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058" w:rsidRDefault="00505B4B">
      <w:pPr>
        <w:spacing w:before="68"/>
        <w:ind w:left="384" w:right="214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LIÊN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ĐO</w:t>
      </w:r>
      <w:r>
        <w:rPr>
          <w:spacing w:val="-3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pacing w:val="2"/>
          <w:sz w:val="24"/>
          <w:szCs w:val="24"/>
        </w:rPr>
        <w:t>ỘN</w:t>
      </w:r>
      <w:r>
        <w:rPr>
          <w:sz w:val="24"/>
          <w:szCs w:val="24"/>
        </w:rPr>
        <w:t xml:space="preserve">G               </w:t>
      </w:r>
      <w:r>
        <w:rPr>
          <w:spacing w:val="2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8"/>
          <w:sz w:val="24"/>
          <w:szCs w:val="24"/>
        </w:rPr>
        <w:t>Ộ</w:t>
      </w:r>
      <w:r>
        <w:rPr>
          <w:b/>
          <w:spacing w:val="-8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Ò</w:t>
      </w:r>
      <w:r>
        <w:rPr>
          <w:b/>
          <w:sz w:val="24"/>
          <w:szCs w:val="24"/>
        </w:rPr>
        <w:t>A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X</w:t>
      </w:r>
      <w:r>
        <w:rPr>
          <w:b/>
          <w:sz w:val="24"/>
          <w:szCs w:val="24"/>
        </w:rPr>
        <w:t>Ã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8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Ộ</w:t>
      </w:r>
      <w:r>
        <w:rPr>
          <w:b/>
          <w:sz w:val="24"/>
          <w:szCs w:val="24"/>
        </w:rPr>
        <w:t>I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Ủ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N</w:t>
      </w:r>
      <w:r>
        <w:rPr>
          <w:b/>
          <w:spacing w:val="-7"/>
          <w:sz w:val="24"/>
          <w:szCs w:val="24"/>
        </w:rPr>
        <w:t>G</w:t>
      </w:r>
      <w:r>
        <w:rPr>
          <w:b/>
          <w:spacing w:val="7"/>
          <w:sz w:val="24"/>
          <w:szCs w:val="24"/>
        </w:rPr>
        <w:t>H</w:t>
      </w:r>
      <w:r>
        <w:rPr>
          <w:b/>
          <w:spacing w:val="-3"/>
          <w:sz w:val="24"/>
          <w:szCs w:val="24"/>
        </w:rPr>
        <w:t>Ĩ</w:t>
      </w:r>
      <w:r>
        <w:rPr>
          <w:b/>
          <w:sz w:val="24"/>
          <w:szCs w:val="24"/>
        </w:rPr>
        <w:t>A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V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4"/>
          <w:sz w:val="24"/>
          <w:szCs w:val="24"/>
        </w:rPr>
        <w:t>Ệ</w:t>
      </w:r>
      <w:r>
        <w:rPr>
          <w:b/>
          <w:sz w:val="24"/>
          <w:szCs w:val="24"/>
        </w:rPr>
        <w:t>T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2"/>
          <w:w w:val="101"/>
          <w:sz w:val="24"/>
          <w:szCs w:val="24"/>
        </w:rPr>
        <w:t>NA</w:t>
      </w:r>
      <w:r>
        <w:rPr>
          <w:b/>
          <w:w w:val="101"/>
          <w:sz w:val="24"/>
          <w:szCs w:val="24"/>
        </w:rPr>
        <w:t>M</w:t>
      </w:r>
    </w:p>
    <w:p w:rsidR="00911058" w:rsidRDefault="00505B4B">
      <w:pPr>
        <w:spacing w:before="7"/>
        <w:ind w:left="238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3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Ố</w:t>
      </w:r>
      <w:r>
        <w:rPr>
          <w:spacing w:val="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3"/>
          <w:sz w:val="24"/>
          <w:szCs w:val="24"/>
        </w:rPr>
        <w:t>N</w:t>
      </w:r>
      <w:r>
        <w:rPr>
          <w:sz w:val="24"/>
          <w:szCs w:val="24"/>
        </w:rPr>
        <w:t xml:space="preserve">H                          </w:t>
      </w:r>
      <w:r>
        <w:rPr>
          <w:spacing w:val="4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ộ</w:t>
      </w:r>
      <w:r>
        <w:rPr>
          <w:b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l</w:t>
      </w:r>
      <w:r>
        <w:rPr>
          <w:b/>
          <w:spacing w:val="3"/>
          <w:sz w:val="24"/>
          <w:szCs w:val="24"/>
        </w:rPr>
        <w:t>ậ</w:t>
      </w:r>
      <w:r>
        <w:rPr>
          <w:b/>
          <w:sz w:val="24"/>
          <w:szCs w:val="24"/>
        </w:rPr>
        <w:t xml:space="preserve">p 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z w:val="24"/>
          <w:szCs w:val="24"/>
        </w:rPr>
        <w:t>ự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d</w:t>
      </w:r>
      <w:r>
        <w:rPr>
          <w:b/>
          <w:sz w:val="24"/>
          <w:szCs w:val="24"/>
        </w:rPr>
        <w:t xml:space="preserve">o 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ạ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1"/>
          <w:w w:val="101"/>
          <w:sz w:val="24"/>
          <w:szCs w:val="24"/>
        </w:rPr>
        <w:t>phú</w:t>
      </w:r>
      <w:r>
        <w:rPr>
          <w:b/>
          <w:w w:val="101"/>
          <w:sz w:val="24"/>
          <w:szCs w:val="24"/>
        </w:rPr>
        <w:t>c</w:t>
      </w:r>
    </w:p>
    <w:p w:rsidR="00911058" w:rsidRDefault="00505B4B">
      <w:pPr>
        <w:spacing w:before="12"/>
        <w:ind w:left="300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Ô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Đ</w:t>
      </w:r>
      <w:r>
        <w:rPr>
          <w:b/>
          <w:spacing w:val="8"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À</w:t>
      </w:r>
      <w:r>
        <w:rPr>
          <w:b/>
          <w:sz w:val="24"/>
          <w:szCs w:val="24"/>
        </w:rPr>
        <w:t>N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3"/>
          <w:sz w:val="24"/>
          <w:szCs w:val="24"/>
        </w:rPr>
        <w:t>Á</w:t>
      </w:r>
      <w:r>
        <w:rPr>
          <w:b/>
          <w:sz w:val="24"/>
          <w:szCs w:val="24"/>
        </w:rPr>
        <w:t>O</w:t>
      </w:r>
      <w:r>
        <w:rPr>
          <w:b/>
          <w:spacing w:val="16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D</w:t>
      </w:r>
      <w:r>
        <w:rPr>
          <w:b/>
          <w:spacing w:val="-3"/>
          <w:sz w:val="24"/>
          <w:szCs w:val="24"/>
        </w:rPr>
        <w:t>Ụ</w:t>
      </w:r>
      <w:r>
        <w:rPr>
          <w:b/>
          <w:sz w:val="24"/>
          <w:szCs w:val="24"/>
        </w:rPr>
        <w:t xml:space="preserve">C                            </w:t>
      </w:r>
      <w:r>
        <w:rPr>
          <w:b/>
          <w:spacing w:val="38"/>
          <w:sz w:val="24"/>
          <w:szCs w:val="24"/>
        </w:rPr>
        <w:t xml:space="preserve"> </w:t>
      </w:r>
      <w:r>
        <w:rPr>
          <w:b/>
          <w:w w:val="101"/>
          <w:sz w:val="24"/>
          <w:szCs w:val="24"/>
        </w:rPr>
        <w:t>---------</w:t>
      </w:r>
      <w:r>
        <w:rPr>
          <w:b/>
          <w:spacing w:val="-4"/>
          <w:w w:val="101"/>
          <w:sz w:val="24"/>
          <w:szCs w:val="24"/>
        </w:rPr>
        <w:t>-</w:t>
      </w:r>
      <w:r>
        <w:rPr>
          <w:b/>
          <w:w w:val="101"/>
          <w:sz w:val="24"/>
          <w:szCs w:val="24"/>
        </w:rPr>
        <w:t>------------</w:t>
      </w:r>
      <w:r>
        <w:rPr>
          <w:b/>
          <w:spacing w:val="-4"/>
          <w:w w:val="101"/>
          <w:sz w:val="24"/>
          <w:szCs w:val="24"/>
        </w:rPr>
        <w:t>-</w:t>
      </w:r>
      <w:r>
        <w:rPr>
          <w:b/>
          <w:w w:val="101"/>
          <w:sz w:val="24"/>
          <w:szCs w:val="24"/>
        </w:rPr>
        <w:t>-----------</w:t>
      </w:r>
      <w:r>
        <w:rPr>
          <w:b/>
          <w:spacing w:val="-4"/>
          <w:w w:val="101"/>
          <w:sz w:val="24"/>
          <w:szCs w:val="24"/>
        </w:rPr>
        <w:t>-</w:t>
      </w:r>
      <w:r>
        <w:rPr>
          <w:b/>
          <w:w w:val="101"/>
          <w:sz w:val="24"/>
          <w:szCs w:val="24"/>
        </w:rPr>
        <w:t>---</w:t>
      </w:r>
    </w:p>
    <w:p w:rsidR="00911058" w:rsidRDefault="00505B4B">
      <w:pPr>
        <w:spacing w:before="2"/>
        <w:ind w:left="1097"/>
        <w:rPr>
          <w:sz w:val="24"/>
          <w:szCs w:val="24"/>
        </w:rPr>
      </w:pPr>
      <w:r>
        <w:rPr>
          <w:b/>
          <w:w w:val="101"/>
          <w:sz w:val="24"/>
          <w:szCs w:val="24"/>
        </w:rPr>
        <w:t>---</w:t>
      </w:r>
      <w:r>
        <w:rPr>
          <w:b/>
          <w:spacing w:val="-4"/>
          <w:w w:val="101"/>
          <w:sz w:val="24"/>
          <w:szCs w:val="24"/>
        </w:rPr>
        <w:t>-</w:t>
      </w:r>
      <w:r>
        <w:rPr>
          <w:b/>
          <w:w w:val="101"/>
          <w:sz w:val="24"/>
          <w:szCs w:val="24"/>
        </w:rPr>
        <w:t>----</w:t>
      </w:r>
      <w:r>
        <w:rPr>
          <w:b/>
          <w:spacing w:val="2"/>
          <w:w w:val="101"/>
          <w:sz w:val="24"/>
          <w:szCs w:val="24"/>
        </w:rPr>
        <w:t>-</w:t>
      </w:r>
      <w:r>
        <w:rPr>
          <w:b/>
          <w:w w:val="101"/>
          <w:sz w:val="24"/>
          <w:szCs w:val="24"/>
        </w:rPr>
        <w:t>-----</w:t>
      </w:r>
    </w:p>
    <w:p w:rsidR="00911058" w:rsidRDefault="00505B4B">
      <w:pPr>
        <w:spacing w:line="260" w:lineRule="exact"/>
        <w:ind w:left="727" w:right="627"/>
        <w:jc w:val="center"/>
        <w:rPr>
          <w:sz w:val="24"/>
          <w:szCs w:val="24"/>
        </w:rPr>
      </w:pPr>
      <w:r>
        <w:rPr>
          <w:spacing w:val="-1"/>
          <w:sz w:val="24"/>
          <w:szCs w:val="24"/>
        </w:rPr>
        <w:t>S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: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1</w:t>
      </w:r>
      <w:r>
        <w:rPr>
          <w:spacing w:val="8"/>
          <w:sz w:val="24"/>
          <w:szCs w:val="24"/>
        </w:rPr>
        <w:t>4</w:t>
      </w:r>
      <w:r>
        <w:rPr>
          <w:sz w:val="24"/>
          <w:szCs w:val="24"/>
        </w:rPr>
        <w:t>/</w:t>
      </w:r>
      <w:r>
        <w:rPr>
          <w:spacing w:val="-3"/>
          <w:sz w:val="24"/>
          <w:szCs w:val="24"/>
        </w:rPr>
        <w:t>K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-C</w:t>
      </w:r>
      <w:r>
        <w:rPr>
          <w:spacing w:val="2"/>
          <w:sz w:val="24"/>
          <w:szCs w:val="24"/>
        </w:rPr>
        <w:t>Đ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D                         </w:t>
      </w:r>
      <w:r>
        <w:rPr>
          <w:spacing w:val="50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-4"/>
          <w:sz w:val="24"/>
          <w:szCs w:val="24"/>
        </w:rPr>
        <w:t>P</w:t>
      </w:r>
      <w:r>
        <w:rPr>
          <w:i/>
          <w:sz w:val="24"/>
          <w:szCs w:val="24"/>
        </w:rPr>
        <w:t>.</w:t>
      </w:r>
      <w:r>
        <w:rPr>
          <w:i/>
          <w:spacing w:val="7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H</w:t>
      </w:r>
      <w:r>
        <w:rPr>
          <w:i/>
          <w:sz w:val="24"/>
          <w:szCs w:val="24"/>
        </w:rPr>
        <w:t>ồ</w:t>
      </w:r>
      <w:r>
        <w:rPr>
          <w:i/>
          <w:spacing w:val="9"/>
          <w:sz w:val="24"/>
          <w:szCs w:val="24"/>
        </w:rPr>
        <w:t xml:space="preserve"> </w:t>
      </w:r>
      <w:r>
        <w:rPr>
          <w:i/>
          <w:spacing w:val="-4"/>
          <w:sz w:val="24"/>
          <w:szCs w:val="24"/>
        </w:rPr>
        <w:t>C</w:t>
      </w:r>
      <w:r>
        <w:rPr>
          <w:i/>
          <w:spacing w:val="8"/>
          <w:sz w:val="24"/>
          <w:szCs w:val="24"/>
        </w:rPr>
        <w:t>h</w:t>
      </w:r>
      <w:r>
        <w:rPr>
          <w:i/>
          <w:sz w:val="24"/>
          <w:szCs w:val="24"/>
        </w:rPr>
        <w:t xml:space="preserve">í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i</w:t>
      </w:r>
      <w:r>
        <w:rPr>
          <w:i/>
          <w:spacing w:val="3"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h</w:t>
      </w:r>
      <w:r>
        <w:rPr>
          <w:i/>
          <w:sz w:val="24"/>
          <w:szCs w:val="24"/>
        </w:rPr>
        <w:t>,</w:t>
      </w:r>
      <w:r>
        <w:rPr>
          <w:i/>
          <w:spacing w:val="10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ng</w:t>
      </w:r>
      <w:r>
        <w:rPr>
          <w:i/>
          <w:spacing w:val="8"/>
          <w:sz w:val="24"/>
          <w:szCs w:val="24"/>
        </w:rPr>
        <w:t>à</w:t>
      </w:r>
      <w:r>
        <w:rPr>
          <w:i/>
          <w:sz w:val="24"/>
          <w:szCs w:val="24"/>
        </w:rPr>
        <w:t xml:space="preserve">y </w:t>
      </w:r>
      <w:r>
        <w:rPr>
          <w:i/>
          <w:spacing w:val="3"/>
          <w:sz w:val="24"/>
          <w:szCs w:val="24"/>
        </w:rPr>
        <w:t>2</w:t>
      </w:r>
      <w:r>
        <w:rPr>
          <w:i/>
          <w:sz w:val="24"/>
          <w:szCs w:val="24"/>
        </w:rPr>
        <w:t>5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5"/>
          <w:sz w:val="24"/>
          <w:szCs w:val="24"/>
        </w:rPr>
        <w:t>t</w:t>
      </w:r>
      <w:r>
        <w:rPr>
          <w:i/>
          <w:spacing w:val="8"/>
          <w:sz w:val="24"/>
          <w:szCs w:val="24"/>
        </w:rPr>
        <w:t>h</w:t>
      </w:r>
      <w:r>
        <w:rPr>
          <w:i/>
          <w:spacing w:val="-1"/>
          <w:sz w:val="24"/>
          <w:szCs w:val="24"/>
        </w:rPr>
        <w:t>á</w:t>
      </w:r>
      <w:r>
        <w:rPr>
          <w:i/>
          <w:spacing w:val="3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0</w:t>
      </w:r>
      <w:r>
        <w:rPr>
          <w:i/>
          <w:sz w:val="24"/>
          <w:szCs w:val="24"/>
        </w:rPr>
        <w:t>1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8"/>
          <w:sz w:val="24"/>
          <w:szCs w:val="24"/>
        </w:rPr>
        <w:t>ă</w:t>
      </w:r>
      <w:r>
        <w:rPr>
          <w:i/>
          <w:sz w:val="24"/>
          <w:szCs w:val="24"/>
        </w:rPr>
        <w:t>m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1"/>
          <w:w w:val="101"/>
          <w:sz w:val="24"/>
          <w:szCs w:val="24"/>
        </w:rPr>
        <w:t>20</w:t>
      </w:r>
      <w:r>
        <w:rPr>
          <w:i/>
          <w:spacing w:val="3"/>
          <w:w w:val="101"/>
          <w:sz w:val="24"/>
          <w:szCs w:val="24"/>
        </w:rPr>
        <w:t>1</w:t>
      </w:r>
      <w:r>
        <w:rPr>
          <w:i/>
          <w:w w:val="101"/>
          <w:sz w:val="24"/>
          <w:szCs w:val="24"/>
        </w:rPr>
        <w:t>7</w:t>
      </w:r>
    </w:p>
    <w:p w:rsidR="00911058" w:rsidRDefault="00911058">
      <w:pPr>
        <w:spacing w:line="200" w:lineRule="exact"/>
      </w:pPr>
    </w:p>
    <w:p w:rsidR="00911058" w:rsidRDefault="00911058">
      <w:pPr>
        <w:spacing w:before="19" w:line="240" w:lineRule="exact"/>
        <w:rPr>
          <w:sz w:val="24"/>
          <w:szCs w:val="24"/>
        </w:rPr>
      </w:pPr>
    </w:p>
    <w:p w:rsidR="00911058" w:rsidRDefault="00505B4B">
      <w:pPr>
        <w:ind w:left="3952" w:right="3927"/>
        <w:jc w:val="center"/>
        <w:rPr>
          <w:sz w:val="26"/>
          <w:szCs w:val="26"/>
        </w:rPr>
      </w:pPr>
      <w:r>
        <w:rPr>
          <w:b/>
          <w:spacing w:val="3"/>
          <w:sz w:val="26"/>
          <w:szCs w:val="26"/>
        </w:rPr>
        <w:t>K</w:t>
      </w:r>
      <w:r>
        <w:rPr>
          <w:b/>
          <w:sz w:val="26"/>
          <w:szCs w:val="26"/>
        </w:rPr>
        <w:t>Ế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pacing w:val="8"/>
          <w:sz w:val="26"/>
          <w:szCs w:val="26"/>
        </w:rPr>
        <w:t>H</w:t>
      </w:r>
      <w:r>
        <w:rPr>
          <w:b/>
          <w:spacing w:val="-1"/>
          <w:sz w:val="26"/>
          <w:szCs w:val="26"/>
        </w:rPr>
        <w:t>OẠ</w:t>
      </w:r>
      <w:r>
        <w:rPr>
          <w:b/>
          <w:spacing w:val="3"/>
          <w:sz w:val="26"/>
          <w:szCs w:val="26"/>
        </w:rPr>
        <w:t>C</w:t>
      </w:r>
      <w:r>
        <w:rPr>
          <w:b/>
          <w:sz w:val="26"/>
          <w:szCs w:val="26"/>
        </w:rPr>
        <w:t>H</w:t>
      </w:r>
    </w:p>
    <w:p w:rsidR="00911058" w:rsidRDefault="00505B4B">
      <w:pPr>
        <w:spacing w:before="3"/>
        <w:ind w:left="1155" w:right="1127"/>
        <w:jc w:val="center"/>
        <w:rPr>
          <w:sz w:val="26"/>
          <w:szCs w:val="26"/>
        </w:rPr>
      </w:pPr>
      <w:r>
        <w:rPr>
          <w:b/>
          <w:spacing w:val="3"/>
          <w:sz w:val="26"/>
          <w:szCs w:val="26"/>
        </w:rPr>
        <w:t>T</w:t>
      </w:r>
      <w:r>
        <w:rPr>
          <w:b/>
          <w:spacing w:val="4"/>
          <w:sz w:val="26"/>
          <w:szCs w:val="26"/>
        </w:rPr>
        <w:t>h</w:t>
      </w:r>
      <w:r>
        <w:rPr>
          <w:b/>
          <w:spacing w:val="2"/>
          <w:sz w:val="26"/>
          <w:szCs w:val="26"/>
        </w:rPr>
        <w:t>ự</w:t>
      </w:r>
      <w:r>
        <w:rPr>
          <w:b/>
          <w:sz w:val="26"/>
          <w:szCs w:val="26"/>
        </w:rPr>
        <w:t>c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pacing w:val="4"/>
          <w:sz w:val="26"/>
          <w:szCs w:val="26"/>
        </w:rPr>
        <w:t>h</w:t>
      </w:r>
      <w:r>
        <w:rPr>
          <w:b/>
          <w:spacing w:val="-1"/>
          <w:sz w:val="26"/>
          <w:szCs w:val="26"/>
        </w:rPr>
        <w:t>iệ</w:t>
      </w:r>
      <w:r>
        <w:rPr>
          <w:b/>
          <w:sz w:val="26"/>
          <w:szCs w:val="26"/>
        </w:rPr>
        <w:t>n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pacing w:val="8"/>
          <w:sz w:val="26"/>
          <w:szCs w:val="26"/>
        </w:rPr>
        <w:t>C</w:t>
      </w:r>
      <w:r>
        <w:rPr>
          <w:b/>
          <w:spacing w:val="4"/>
          <w:sz w:val="26"/>
          <w:szCs w:val="26"/>
        </w:rPr>
        <w:t>h</w:t>
      </w:r>
      <w:r>
        <w:rPr>
          <w:b/>
          <w:sz w:val="26"/>
          <w:szCs w:val="26"/>
        </w:rPr>
        <w:t>ỉ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t</w:t>
      </w:r>
      <w:r>
        <w:rPr>
          <w:b/>
          <w:spacing w:val="4"/>
          <w:sz w:val="26"/>
          <w:szCs w:val="26"/>
        </w:rPr>
        <w:t>h</w:t>
      </w:r>
      <w:r>
        <w:rPr>
          <w:b/>
          <w:sz w:val="26"/>
          <w:szCs w:val="26"/>
        </w:rPr>
        <w:t>ị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s</w:t>
      </w:r>
      <w:r>
        <w:rPr>
          <w:b/>
          <w:sz w:val="26"/>
          <w:szCs w:val="26"/>
        </w:rPr>
        <w:t>ố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0</w:t>
      </w:r>
      <w:r>
        <w:rPr>
          <w:b/>
          <w:spacing w:val="4"/>
          <w:sz w:val="26"/>
          <w:szCs w:val="26"/>
        </w:rPr>
        <w:t>5</w:t>
      </w:r>
      <w:r>
        <w:rPr>
          <w:b/>
          <w:spacing w:val="-1"/>
          <w:sz w:val="26"/>
          <w:szCs w:val="26"/>
        </w:rPr>
        <w:t>-</w:t>
      </w:r>
      <w:r>
        <w:rPr>
          <w:b/>
          <w:spacing w:val="8"/>
          <w:sz w:val="26"/>
          <w:szCs w:val="26"/>
        </w:rPr>
        <w:t>C</w:t>
      </w:r>
      <w:r>
        <w:rPr>
          <w:b/>
          <w:spacing w:val="-1"/>
          <w:sz w:val="26"/>
          <w:szCs w:val="26"/>
        </w:rPr>
        <w:t>T/T</w:t>
      </w:r>
      <w:r>
        <w:rPr>
          <w:b/>
          <w:sz w:val="26"/>
          <w:szCs w:val="26"/>
        </w:rPr>
        <w:t>W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củ</w:t>
      </w:r>
      <w:r>
        <w:rPr>
          <w:b/>
          <w:sz w:val="26"/>
          <w:szCs w:val="26"/>
        </w:rPr>
        <w:t>a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B</w:t>
      </w:r>
      <w:r>
        <w:rPr>
          <w:b/>
          <w:sz w:val="26"/>
          <w:szCs w:val="26"/>
        </w:rPr>
        <w:t>ộ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pacing w:val="3"/>
          <w:sz w:val="26"/>
          <w:szCs w:val="26"/>
        </w:rPr>
        <w:t>C</w:t>
      </w:r>
      <w:r>
        <w:rPr>
          <w:b/>
          <w:spacing w:val="4"/>
          <w:sz w:val="26"/>
          <w:szCs w:val="26"/>
        </w:rPr>
        <w:t>h</w:t>
      </w:r>
      <w:r>
        <w:rPr>
          <w:b/>
          <w:spacing w:val="-5"/>
          <w:sz w:val="26"/>
          <w:szCs w:val="26"/>
        </w:rPr>
        <w:t>í</w:t>
      </w:r>
      <w:r>
        <w:rPr>
          <w:b/>
          <w:spacing w:val="4"/>
          <w:sz w:val="26"/>
          <w:szCs w:val="26"/>
        </w:rPr>
        <w:t>n</w:t>
      </w:r>
      <w:r>
        <w:rPr>
          <w:b/>
          <w:sz w:val="26"/>
          <w:szCs w:val="26"/>
        </w:rPr>
        <w:t>h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t</w:t>
      </w:r>
      <w:r>
        <w:rPr>
          <w:b/>
          <w:spacing w:val="4"/>
          <w:sz w:val="26"/>
          <w:szCs w:val="26"/>
        </w:rPr>
        <w:t>r</w:t>
      </w:r>
      <w:r>
        <w:rPr>
          <w:b/>
          <w:sz w:val="26"/>
          <w:szCs w:val="26"/>
        </w:rPr>
        <w:t>ị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v</w:t>
      </w:r>
      <w:r>
        <w:rPr>
          <w:b/>
          <w:sz w:val="26"/>
          <w:szCs w:val="26"/>
        </w:rPr>
        <w:t>ề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pacing w:val="4"/>
          <w:sz w:val="26"/>
          <w:szCs w:val="26"/>
        </w:rPr>
        <w:t>đẩ</w:t>
      </w:r>
      <w:r>
        <w:rPr>
          <w:b/>
          <w:sz w:val="26"/>
          <w:szCs w:val="26"/>
        </w:rPr>
        <w:t>y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pacing w:val="3"/>
          <w:sz w:val="26"/>
          <w:szCs w:val="26"/>
        </w:rPr>
        <w:t>m</w:t>
      </w:r>
      <w:r>
        <w:rPr>
          <w:b/>
          <w:spacing w:val="-1"/>
          <w:sz w:val="26"/>
          <w:szCs w:val="26"/>
        </w:rPr>
        <w:t>ạ</w:t>
      </w:r>
      <w:r>
        <w:rPr>
          <w:b/>
          <w:spacing w:val="3"/>
          <w:sz w:val="26"/>
          <w:szCs w:val="26"/>
        </w:rPr>
        <w:t>n</w:t>
      </w:r>
      <w:r>
        <w:rPr>
          <w:b/>
          <w:sz w:val="26"/>
          <w:szCs w:val="26"/>
        </w:rPr>
        <w:t>h</w:t>
      </w:r>
    </w:p>
    <w:p w:rsidR="00911058" w:rsidRDefault="00505B4B">
      <w:pPr>
        <w:spacing w:before="3"/>
        <w:ind w:left="1057" w:right="1029"/>
        <w:jc w:val="center"/>
        <w:rPr>
          <w:sz w:val="26"/>
          <w:szCs w:val="26"/>
        </w:rPr>
      </w:pPr>
      <w:r>
        <w:rPr>
          <w:b/>
          <w:spacing w:val="4"/>
          <w:sz w:val="26"/>
          <w:szCs w:val="26"/>
        </w:rPr>
        <w:t>h</w:t>
      </w:r>
      <w:r>
        <w:rPr>
          <w:b/>
          <w:spacing w:val="-1"/>
          <w:sz w:val="26"/>
          <w:szCs w:val="26"/>
        </w:rPr>
        <w:t>ọ</w:t>
      </w:r>
      <w:r>
        <w:rPr>
          <w:b/>
          <w:sz w:val="26"/>
          <w:szCs w:val="26"/>
        </w:rPr>
        <w:t>c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pacing w:val="-5"/>
          <w:sz w:val="26"/>
          <w:szCs w:val="26"/>
        </w:rPr>
        <w:t>t</w:t>
      </w:r>
      <w:r>
        <w:rPr>
          <w:b/>
          <w:spacing w:val="4"/>
          <w:sz w:val="26"/>
          <w:szCs w:val="26"/>
        </w:rPr>
        <w:t>ậ</w:t>
      </w:r>
      <w:r>
        <w:rPr>
          <w:b/>
          <w:sz w:val="26"/>
          <w:szCs w:val="26"/>
        </w:rPr>
        <w:t>p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pacing w:val="-6"/>
          <w:sz w:val="26"/>
          <w:szCs w:val="26"/>
        </w:rPr>
        <w:t>v</w:t>
      </w:r>
      <w:r>
        <w:rPr>
          <w:b/>
          <w:sz w:val="26"/>
          <w:szCs w:val="26"/>
        </w:rPr>
        <w:t>à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l</w:t>
      </w:r>
      <w:r>
        <w:rPr>
          <w:b/>
          <w:spacing w:val="4"/>
          <w:sz w:val="26"/>
          <w:szCs w:val="26"/>
        </w:rPr>
        <w:t>à</w:t>
      </w:r>
      <w:r>
        <w:rPr>
          <w:b/>
          <w:sz w:val="26"/>
          <w:szCs w:val="26"/>
        </w:rPr>
        <w:t xml:space="preserve">m </w:t>
      </w:r>
      <w:r>
        <w:rPr>
          <w:b/>
          <w:spacing w:val="-1"/>
          <w:sz w:val="26"/>
          <w:szCs w:val="26"/>
        </w:rPr>
        <w:t>t</w:t>
      </w:r>
      <w:r>
        <w:rPr>
          <w:b/>
          <w:spacing w:val="3"/>
          <w:sz w:val="26"/>
          <w:szCs w:val="26"/>
        </w:rPr>
        <w:t>h</w:t>
      </w:r>
      <w:r>
        <w:rPr>
          <w:b/>
          <w:spacing w:val="-5"/>
          <w:sz w:val="26"/>
          <w:szCs w:val="26"/>
        </w:rPr>
        <w:t>e</w:t>
      </w:r>
      <w:r>
        <w:rPr>
          <w:b/>
          <w:sz w:val="26"/>
          <w:szCs w:val="26"/>
        </w:rPr>
        <w:t>o</w:t>
      </w:r>
      <w:r>
        <w:rPr>
          <w:b/>
          <w:spacing w:val="11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t</w:t>
      </w:r>
      <w:r>
        <w:rPr>
          <w:b/>
          <w:sz w:val="26"/>
          <w:szCs w:val="26"/>
        </w:rPr>
        <w:t>ư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pacing w:val="-5"/>
          <w:sz w:val="26"/>
          <w:szCs w:val="26"/>
        </w:rPr>
        <w:t>t</w:t>
      </w:r>
      <w:r>
        <w:rPr>
          <w:b/>
          <w:spacing w:val="1"/>
          <w:sz w:val="26"/>
          <w:szCs w:val="26"/>
        </w:rPr>
        <w:t>ư</w:t>
      </w:r>
      <w:r>
        <w:rPr>
          <w:b/>
          <w:spacing w:val="-1"/>
          <w:sz w:val="26"/>
          <w:szCs w:val="26"/>
        </w:rPr>
        <w:t>ởn</w:t>
      </w:r>
      <w:r>
        <w:rPr>
          <w:b/>
          <w:spacing w:val="4"/>
          <w:sz w:val="26"/>
          <w:szCs w:val="26"/>
        </w:rPr>
        <w:t>g</w:t>
      </w:r>
      <w:r>
        <w:rPr>
          <w:b/>
          <w:sz w:val="26"/>
          <w:szCs w:val="26"/>
        </w:rPr>
        <w:t>,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đạ</w:t>
      </w:r>
      <w:r>
        <w:rPr>
          <w:b/>
          <w:sz w:val="26"/>
          <w:szCs w:val="26"/>
        </w:rPr>
        <w:t>o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pacing w:val="3"/>
          <w:sz w:val="26"/>
          <w:szCs w:val="26"/>
        </w:rPr>
        <w:t>đ</w:t>
      </w:r>
      <w:r>
        <w:rPr>
          <w:b/>
          <w:spacing w:val="2"/>
          <w:sz w:val="26"/>
          <w:szCs w:val="26"/>
        </w:rPr>
        <w:t>ứ</w:t>
      </w:r>
      <w:r>
        <w:rPr>
          <w:b/>
          <w:spacing w:val="-5"/>
          <w:sz w:val="26"/>
          <w:szCs w:val="26"/>
        </w:rPr>
        <w:t>c</w:t>
      </w:r>
      <w:r>
        <w:rPr>
          <w:b/>
          <w:sz w:val="26"/>
          <w:szCs w:val="26"/>
        </w:rPr>
        <w:t>,</w:t>
      </w:r>
      <w:r>
        <w:rPr>
          <w:b/>
          <w:spacing w:val="-1"/>
          <w:sz w:val="26"/>
          <w:szCs w:val="26"/>
        </w:rPr>
        <w:t xml:space="preserve"> p</w:t>
      </w:r>
      <w:r>
        <w:rPr>
          <w:b/>
          <w:spacing w:val="3"/>
          <w:sz w:val="26"/>
          <w:szCs w:val="26"/>
        </w:rPr>
        <w:t>h</w:t>
      </w:r>
      <w:r>
        <w:rPr>
          <w:b/>
          <w:spacing w:val="4"/>
          <w:sz w:val="26"/>
          <w:szCs w:val="26"/>
        </w:rPr>
        <w:t>o</w:t>
      </w:r>
      <w:r>
        <w:rPr>
          <w:b/>
          <w:spacing w:val="-1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pacing w:val="-1"/>
          <w:sz w:val="26"/>
          <w:szCs w:val="26"/>
        </w:rPr>
        <w:t>c</w:t>
      </w:r>
      <w:r>
        <w:rPr>
          <w:b/>
          <w:spacing w:val="4"/>
          <w:sz w:val="26"/>
          <w:szCs w:val="26"/>
        </w:rPr>
        <w:t>á</w:t>
      </w:r>
      <w:r>
        <w:rPr>
          <w:b/>
          <w:spacing w:val="-5"/>
          <w:sz w:val="26"/>
          <w:szCs w:val="26"/>
        </w:rPr>
        <w:t>c</w:t>
      </w:r>
      <w:r>
        <w:rPr>
          <w:b/>
          <w:sz w:val="26"/>
          <w:szCs w:val="26"/>
        </w:rPr>
        <w:t>h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pacing w:val="3"/>
          <w:sz w:val="26"/>
          <w:szCs w:val="26"/>
        </w:rPr>
        <w:t>H</w:t>
      </w:r>
      <w:r>
        <w:rPr>
          <w:b/>
          <w:sz w:val="26"/>
          <w:szCs w:val="26"/>
        </w:rPr>
        <w:t>ồ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pacing w:val="3"/>
          <w:sz w:val="26"/>
          <w:szCs w:val="26"/>
        </w:rPr>
        <w:t>Ch</w:t>
      </w:r>
      <w:r>
        <w:rPr>
          <w:b/>
          <w:sz w:val="26"/>
          <w:szCs w:val="26"/>
        </w:rPr>
        <w:t>í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pacing w:val="-2"/>
          <w:sz w:val="26"/>
          <w:szCs w:val="26"/>
        </w:rPr>
        <w:t>M</w:t>
      </w:r>
      <w:r>
        <w:rPr>
          <w:b/>
          <w:spacing w:val="-1"/>
          <w:sz w:val="26"/>
          <w:szCs w:val="26"/>
        </w:rPr>
        <w:t>i</w:t>
      </w:r>
      <w:r>
        <w:rPr>
          <w:b/>
          <w:spacing w:val="3"/>
          <w:sz w:val="26"/>
          <w:szCs w:val="26"/>
        </w:rPr>
        <w:t>n</w:t>
      </w:r>
      <w:r>
        <w:rPr>
          <w:b/>
          <w:sz w:val="26"/>
          <w:szCs w:val="26"/>
        </w:rPr>
        <w:t>h</w:t>
      </w:r>
    </w:p>
    <w:p w:rsidR="00911058" w:rsidRDefault="00911058">
      <w:pPr>
        <w:spacing w:before="1" w:line="120" w:lineRule="exact"/>
        <w:rPr>
          <w:sz w:val="13"/>
          <w:szCs w:val="13"/>
        </w:rPr>
      </w:pPr>
    </w:p>
    <w:p w:rsidR="00911058" w:rsidRDefault="00911058">
      <w:pPr>
        <w:spacing w:line="200" w:lineRule="exact"/>
      </w:pPr>
    </w:p>
    <w:p w:rsidR="00911058" w:rsidRDefault="00911058">
      <w:pPr>
        <w:spacing w:line="200" w:lineRule="exact"/>
      </w:pPr>
    </w:p>
    <w:p w:rsidR="00911058" w:rsidRDefault="00505B4B">
      <w:pPr>
        <w:spacing w:line="244" w:lineRule="auto"/>
        <w:ind w:left="113" w:right="78" w:firstLine="677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pacing w:val="-2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ứ</w:t>
      </w:r>
      <w:r>
        <w:rPr>
          <w:spacing w:val="3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2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ho</w:t>
      </w:r>
      <w:r>
        <w:rPr>
          <w:spacing w:val="2"/>
          <w:sz w:val="24"/>
          <w:szCs w:val="24"/>
        </w:rPr>
        <w:t>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54</w:t>
      </w:r>
      <w:r>
        <w:rPr>
          <w:sz w:val="24"/>
          <w:szCs w:val="24"/>
        </w:rPr>
        <w:t>/</w:t>
      </w:r>
      <w:r>
        <w:rPr>
          <w:spacing w:val="2"/>
          <w:sz w:val="24"/>
          <w:szCs w:val="24"/>
        </w:rPr>
        <w:t>K</w:t>
      </w:r>
      <w:r>
        <w:rPr>
          <w:spacing w:val="-3"/>
          <w:sz w:val="24"/>
          <w:szCs w:val="24"/>
        </w:rPr>
        <w:t>H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LĐ</w:t>
      </w:r>
      <w:r>
        <w:rPr>
          <w:spacing w:val="4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7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1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2</w:t>
      </w:r>
      <w:r>
        <w:rPr>
          <w:spacing w:val="3"/>
          <w:sz w:val="24"/>
          <w:szCs w:val="24"/>
        </w:rPr>
        <w:t>1</w:t>
      </w:r>
      <w:r>
        <w:rPr>
          <w:spacing w:val="-5"/>
          <w:sz w:val="24"/>
          <w:szCs w:val="24"/>
        </w:rPr>
        <w:t>/</w:t>
      </w:r>
      <w:r>
        <w:rPr>
          <w:spacing w:val="-1"/>
          <w:sz w:val="24"/>
          <w:szCs w:val="24"/>
        </w:rPr>
        <w:t>1</w:t>
      </w:r>
      <w:r>
        <w:rPr>
          <w:spacing w:val="8"/>
          <w:sz w:val="24"/>
          <w:szCs w:val="24"/>
        </w:rPr>
        <w:t>2</w:t>
      </w:r>
      <w:r>
        <w:rPr>
          <w:spacing w:val="-5"/>
          <w:sz w:val="24"/>
          <w:szCs w:val="24"/>
        </w:rPr>
        <w:t>/</w:t>
      </w:r>
      <w:r>
        <w:rPr>
          <w:spacing w:val="-1"/>
          <w:sz w:val="24"/>
          <w:szCs w:val="24"/>
        </w:rPr>
        <w:t>2</w:t>
      </w:r>
      <w:r>
        <w:rPr>
          <w:spacing w:val="3"/>
          <w:sz w:val="24"/>
          <w:szCs w:val="24"/>
        </w:rPr>
        <w:t>0</w:t>
      </w:r>
      <w:r>
        <w:rPr>
          <w:spacing w:val="3"/>
          <w:sz w:val="24"/>
          <w:szCs w:val="24"/>
        </w:rPr>
        <w:t>1</w:t>
      </w:r>
      <w:r>
        <w:rPr>
          <w:sz w:val="24"/>
          <w:szCs w:val="24"/>
        </w:rPr>
        <w:t>6</w:t>
      </w:r>
      <w:r>
        <w:rPr>
          <w:spacing w:val="3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Li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đ</w:t>
      </w:r>
      <w:r>
        <w:rPr>
          <w:spacing w:val="3"/>
          <w:w w:val="101"/>
          <w:sz w:val="24"/>
          <w:szCs w:val="24"/>
        </w:rPr>
        <w:t>o</w:t>
      </w:r>
      <w:r>
        <w:rPr>
          <w:spacing w:val="-2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 xml:space="preserve">n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ố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7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1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2"/>
          <w:sz w:val="24"/>
          <w:szCs w:val="24"/>
        </w:rPr>
        <w:t>ạ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họ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ho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3"/>
          <w:sz w:val="24"/>
          <w:szCs w:val="24"/>
        </w:rPr>
        <w:t xml:space="preserve"> </w:t>
      </w:r>
      <w:r>
        <w:rPr>
          <w:spacing w:val="-8"/>
          <w:w w:val="101"/>
          <w:sz w:val="24"/>
          <w:szCs w:val="24"/>
        </w:rPr>
        <w:t>C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í Mi</w:t>
      </w:r>
      <w:r>
        <w:rPr>
          <w:spacing w:val="-1"/>
          <w:w w:val="101"/>
          <w:sz w:val="24"/>
          <w:szCs w:val="24"/>
        </w:rPr>
        <w:t>n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;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0" w:firstLine="677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2"/>
          <w:sz w:val="24"/>
          <w:szCs w:val="24"/>
        </w:rPr>
        <w:t>ẫ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2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1</w:t>
      </w:r>
      <w:r>
        <w:rPr>
          <w:spacing w:val="4"/>
          <w:sz w:val="24"/>
          <w:szCs w:val="24"/>
        </w:rPr>
        <w:t>5</w:t>
      </w:r>
      <w:r>
        <w:rPr>
          <w:spacing w:val="1"/>
          <w:sz w:val="24"/>
          <w:szCs w:val="24"/>
        </w:rPr>
        <w:t>-</w:t>
      </w:r>
      <w:r>
        <w:rPr>
          <w:spacing w:val="2"/>
          <w:sz w:val="24"/>
          <w:szCs w:val="24"/>
        </w:rPr>
        <w:t>H</w:t>
      </w:r>
      <w:r>
        <w:rPr>
          <w:spacing w:val="-3"/>
          <w:sz w:val="24"/>
          <w:szCs w:val="24"/>
        </w:rPr>
        <w:t>D</w:t>
      </w:r>
      <w:r>
        <w:rPr>
          <w:spacing w:val="4"/>
          <w:sz w:val="24"/>
          <w:szCs w:val="24"/>
        </w:rPr>
        <w:t>/</w:t>
      </w:r>
      <w:r>
        <w:rPr>
          <w:spacing w:val="-3"/>
          <w:sz w:val="24"/>
          <w:szCs w:val="24"/>
        </w:rPr>
        <w:t>Đ</w:t>
      </w:r>
      <w:r>
        <w:rPr>
          <w:sz w:val="24"/>
          <w:szCs w:val="24"/>
        </w:rPr>
        <w:t>U</w:t>
      </w:r>
      <w:r>
        <w:rPr>
          <w:spacing w:val="3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7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1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2</w:t>
      </w:r>
      <w:r>
        <w:rPr>
          <w:spacing w:val="-2"/>
          <w:sz w:val="24"/>
          <w:szCs w:val="24"/>
        </w:rPr>
        <w:t>7</w:t>
      </w:r>
      <w:r>
        <w:rPr>
          <w:sz w:val="24"/>
          <w:szCs w:val="24"/>
        </w:rPr>
        <w:t>/</w:t>
      </w:r>
      <w:r>
        <w:rPr>
          <w:spacing w:val="3"/>
          <w:sz w:val="24"/>
          <w:szCs w:val="24"/>
        </w:rPr>
        <w:t>12</w:t>
      </w:r>
      <w:r>
        <w:rPr>
          <w:spacing w:val="-5"/>
          <w:sz w:val="24"/>
          <w:szCs w:val="24"/>
        </w:rPr>
        <w:t>/</w:t>
      </w:r>
      <w:r>
        <w:rPr>
          <w:spacing w:val="-1"/>
          <w:sz w:val="24"/>
          <w:szCs w:val="24"/>
        </w:rPr>
        <w:t>2</w:t>
      </w:r>
      <w:r>
        <w:rPr>
          <w:spacing w:val="3"/>
          <w:sz w:val="24"/>
          <w:szCs w:val="24"/>
        </w:rPr>
        <w:t>01</w:t>
      </w:r>
      <w:r>
        <w:rPr>
          <w:sz w:val="24"/>
          <w:szCs w:val="24"/>
        </w:rPr>
        <w:t>6</w:t>
      </w:r>
      <w:r>
        <w:rPr>
          <w:spacing w:val="3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2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7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ở</w:t>
      </w:r>
      <w:r>
        <w:rPr>
          <w:spacing w:val="2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27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 xml:space="preserve">và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1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ố</w:t>
      </w:r>
      <w:r>
        <w:rPr>
          <w:spacing w:val="1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 xml:space="preserve">ị </w:t>
      </w:r>
      <w:r>
        <w:rPr>
          <w:spacing w:val="3"/>
          <w:sz w:val="24"/>
          <w:szCs w:val="24"/>
        </w:rPr>
        <w:t>0</w:t>
      </w:r>
      <w:r>
        <w:rPr>
          <w:spacing w:val="4"/>
          <w:sz w:val="24"/>
          <w:szCs w:val="24"/>
        </w:rPr>
        <w:t>5</w:t>
      </w:r>
      <w:r>
        <w:rPr>
          <w:spacing w:val="1"/>
          <w:sz w:val="24"/>
          <w:szCs w:val="24"/>
        </w:rPr>
        <w:t>-C</w:t>
      </w:r>
      <w:r>
        <w:rPr>
          <w:sz w:val="24"/>
          <w:szCs w:val="24"/>
        </w:rPr>
        <w:t>T/TW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củ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18"/>
          <w:sz w:val="24"/>
          <w:szCs w:val="24"/>
        </w:rPr>
        <w:t xml:space="preserve"> </w:t>
      </w:r>
      <w:r>
        <w:rPr>
          <w:spacing w:val="-4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</w:t>
      </w:r>
      <w:r>
        <w:rPr>
          <w:spacing w:val="-5"/>
          <w:w w:val="101"/>
          <w:sz w:val="24"/>
          <w:szCs w:val="24"/>
        </w:rPr>
        <w:t>í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h </w:t>
      </w:r>
      <w:r>
        <w:rPr>
          <w:sz w:val="24"/>
          <w:szCs w:val="24"/>
        </w:rPr>
        <w:t>trị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13"/>
          <w:sz w:val="24"/>
          <w:szCs w:val="24"/>
        </w:rPr>
        <w:t>u</w:t>
      </w:r>
      <w:r>
        <w:rPr>
          <w:spacing w:val="-12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ề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“</w:t>
      </w:r>
      <w:r>
        <w:rPr>
          <w:spacing w:val="-8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dun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1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7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pacing w:val="-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ồ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5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Mi</w:t>
      </w:r>
      <w:r>
        <w:rPr>
          <w:spacing w:val="-1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h</w:t>
      </w:r>
      <w:r>
        <w:rPr>
          <w:spacing w:val="2"/>
          <w:w w:val="101"/>
          <w:sz w:val="24"/>
          <w:szCs w:val="24"/>
        </w:rPr>
        <w:t>”</w:t>
      </w:r>
      <w:r>
        <w:rPr>
          <w:w w:val="101"/>
          <w:sz w:val="24"/>
          <w:szCs w:val="24"/>
        </w:rPr>
        <w:t>,</w:t>
      </w:r>
    </w:p>
    <w:p w:rsidR="00911058" w:rsidRDefault="00911058">
      <w:pPr>
        <w:spacing w:before="8" w:line="100" w:lineRule="exact"/>
        <w:rPr>
          <w:sz w:val="10"/>
          <w:szCs w:val="10"/>
        </w:rPr>
      </w:pPr>
    </w:p>
    <w:p w:rsidR="00911058" w:rsidRDefault="00505B4B">
      <w:pPr>
        <w:ind w:left="852"/>
        <w:rPr>
          <w:sz w:val="24"/>
          <w:szCs w:val="24"/>
        </w:rPr>
      </w:pPr>
      <w:r>
        <w:rPr>
          <w:spacing w:val="1"/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3"/>
          <w:sz w:val="24"/>
          <w:szCs w:val="24"/>
        </w:rPr>
        <w:t>hư</w:t>
      </w:r>
      <w:r>
        <w:rPr>
          <w:spacing w:val="-4"/>
          <w:sz w:val="24"/>
          <w:szCs w:val="24"/>
        </w:rPr>
        <w:t>ờ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4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4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4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dụ</w:t>
      </w:r>
      <w:r>
        <w:rPr>
          <w:sz w:val="24"/>
          <w:szCs w:val="24"/>
        </w:rPr>
        <w:t>c</w:t>
      </w:r>
      <w:r>
        <w:rPr>
          <w:spacing w:val="4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ố</w:t>
      </w:r>
      <w:r>
        <w:rPr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3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2"/>
          <w:sz w:val="24"/>
          <w:szCs w:val="24"/>
        </w:rPr>
        <w:t>ự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3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ho</w:t>
      </w:r>
      <w:r>
        <w:rPr>
          <w:spacing w:val="2"/>
          <w:sz w:val="24"/>
          <w:szCs w:val="24"/>
        </w:rPr>
        <w:t>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4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46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2"/>
          <w:w w:val="101"/>
          <w:sz w:val="24"/>
          <w:szCs w:val="24"/>
        </w:rPr>
        <w:t>ẩ</w:t>
      </w:r>
      <w:r>
        <w:rPr>
          <w:w w:val="101"/>
          <w:sz w:val="24"/>
          <w:szCs w:val="24"/>
        </w:rPr>
        <w:t>y</w:t>
      </w:r>
    </w:p>
    <w:p w:rsidR="00911058" w:rsidRDefault="00505B4B">
      <w:pPr>
        <w:spacing w:before="7"/>
        <w:ind w:left="113"/>
        <w:rPr>
          <w:sz w:val="24"/>
          <w:szCs w:val="24"/>
        </w:rPr>
      </w:pP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ư</w:t>
      </w:r>
      <w:r>
        <w:rPr>
          <w:spacing w:val="6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ụ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-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ư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w w:val="101"/>
          <w:sz w:val="24"/>
          <w:szCs w:val="24"/>
        </w:rPr>
        <w:t>s</w:t>
      </w:r>
      <w:r>
        <w:rPr>
          <w:spacing w:val="2"/>
          <w:w w:val="101"/>
          <w:sz w:val="24"/>
          <w:szCs w:val="24"/>
        </w:rPr>
        <w:t>a</w:t>
      </w:r>
      <w:r>
        <w:rPr>
          <w:spacing w:val="3"/>
          <w:w w:val="101"/>
          <w:sz w:val="24"/>
          <w:szCs w:val="24"/>
        </w:rPr>
        <w:t>u</w:t>
      </w:r>
      <w:r>
        <w:rPr>
          <w:w w:val="101"/>
          <w:sz w:val="24"/>
          <w:szCs w:val="24"/>
        </w:rPr>
        <w:t>:</w:t>
      </w:r>
    </w:p>
    <w:p w:rsidR="00911058" w:rsidRDefault="00911058">
      <w:pPr>
        <w:spacing w:before="2" w:line="120" w:lineRule="exact"/>
        <w:rPr>
          <w:sz w:val="12"/>
          <w:szCs w:val="12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6"/>
          <w:sz w:val="24"/>
          <w:szCs w:val="24"/>
        </w:rPr>
        <w:t>M</w:t>
      </w:r>
      <w:r>
        <w:rPr>
          <w:b/>
          <w:spacing w:val="2"/>
          <w:sz w:val="24"/>
          <w:szCs w:val="24"/>
        </w:rPr>
        <w:t>Ụ</w:t>
      </w:r>
      <w:r>
        <w:rPr>
          <w:b/>
          <w:sz w:val="24"/>
          <w:szCs w:val="24"/>
        </w:rPr>
        <w:t>C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Đ</w:t>
      </w:r>
      <w:r>
        <w:rPr>
          <w:b/>
          <w:spacing w:val="1"/>
          <w:sz w:val="24"/>
          <w:szCs w:val="24"/>
        </w:rPr>
        <w:t>Í</w:t>
      </w:r>
      <w:r>
        <w:rPr>
          <w:b/>
          <w:spacing w:val="-8"/>
          <w:sz w:val="24"/>
          <w:szCs w:val="24"/>
        </w:rPr>
        <w:t>C</w:t>
      </w:r>
      <w:r>
        <w:rPr>
          <w:b/>
          <w:spacing w:val="8"/>
          <w:sz w:val="24"/>
          <w:szCs w:val="24"/>
        </w:rPr>
        <w:t>H</w:t>
      </w:r>
      <w:r>
        <w:rPr>
          <w:b/>
          <w:sz w:val="24"/>
          <w:szCs w:val="24"/>
        </w:rPr>
        <w:t>,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Y</w:t>
      </w:r>
      <w:r>
        <w:rPr>
          <w:b/>
          <w:spacing w:val="1"/>
          <w:sz w:val="24"/>
          <w:szCs w:val="24"/>
        </w:rPr>
        <w:t>Ê</w:t>
      </w:r>
      <w:r>
        <w:rPr>
          <w:b/>
          <w:sz w:val="24"/>
          <w:szCs w:val="24"/>
        </w:rPr>
        <w:t>U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3"/>
          <w:w w:val="101"/>
          <w:sz w:val="24"/>
          <w:szCs w:val="24"/>
        </w:rPr>
        <w:t>C</w:t>
      </w:r>
      <w:r>
        <w:rPr>
          <w:b/>
          <w:spacing w:val="2"/>
          <w:w w:val="101"/>
          <w:sz w:val="24"/>
          <w:szCs w:val="24"/>
        </w:rPr>
        <w:t>ẦU</w:t>
      </w:r>
      <w:r>
        <w:rPr>
          <w:b/>
          <w:w w:val="101"/>
          <w:sz w:val="24"/>
          <w:szCs w:val="24"/>
        </w:rPr>
        <w:t>: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1</w:t>
      </w:r>
      <w:r>
        <w:rPr>
          <w:b/>
          <w:sz w:val="24"/>
          <w:szCs w:val="24"/>
        </w:rPr>
        <w:t>.</w:t>
      </w:r>
      <w:r>
        <w:rPr>
          <w:b/>
          <w:spacing w:val="1"/>
          <w:sz w:val="24"/>
          <w:szCs w:val="24"/>
        </w:rPr>
        <w:t xml:space="preserve"> M</w:t>
      </w:r>
      <w:r>
        <w:rPr>
          <w:b/>
          <w:spacing w:val="4"/>
          <w:sz w:val="24"/>
          <w:szCs w:val="24"/>
        </w:rPr>
        <w:t>ụ</w:t>
      </w:r>
      <w:r>
        <w:rPr>
          <w:b/>
          <w:sz w:val="24"/>
          <w:szCs w:val="24"/>
        </w:rPr>
        <w:t>c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4"/>
          <w:w w:val="101"/>
          <w:sz w:val="24"/>
          <w:szCs w:val="24"/>
        </w:rPr>
        <w:t>đ</w:t>
      </w:r>
      <w:r>
        <w:rPr>
          <w:b/>
          <w:w w:val="101"/>
          <w:sz w:val="24"/>
          <w:szCs w:val="24"/>
        </w:rPr>
        <w:t>í</w:t>
      </w:r>
      <w:r>
        <w:rPr>
          <w:b/>
          <w:spacing w:val="-2"/>
          <w:w w:val="101"/>
          <w:sz w:val="24"/>
          <w:szCs w:val="24"/>
        </w:rPr>
        <w:t>c</w:t>
      </w:r>
      <w:r>
        <w:rPr>
          <w:b/>
          <w:spacing w:val="-1"/>
          <w:w w:val="101"/>
          <w:sz w:val="24"/>
          <w:szCs w:val="24"/>
        </w:rPr>
        <w:t>h</w:t>
      </w:r>
      <w:r>
        <w:rPr>
          <w:b/>
          <w:w w:val="101"/>
          <w:sz w:val="24"/>
          <w:szCs w:val="24"/>
        </w:rPr>
        <w:t>: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0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 xml:space="preserve">ể </w:t>
      </w:r>
      <w:r>
        <w:rPr>
          <w:spacing w:val="2"/>
          <w:sz w:val="24"/>
          <w:szCs w:val="24"/>
        </w:rPr>
        <w:t>cá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9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đo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 xml:space="preserve">à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o</w:t>
      </w:r>
      <w:r>
        <w:rPr>
          <w:spacing w:val="-2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ng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1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2"/>
          <w:sz w:val="24"/>
          <w:szCs w:val="24"/>
        </w:rPr>
        <w:t>GN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)</w:t>
      </w:r>
      <w:r>
        <w:rPr>
          <w:spacing w:val="1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2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2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ữ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un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1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7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iá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ị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 xml:space="preserve">tư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7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10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M</w:t>
      </w:r>
      <w:r>
        <w:rPr>
          <w:spacing w:val="-5"/>
          <w:w w:val="101"/>
          <w:sz w:val="24"/>
          <w:szCs w:val="24"/>
        </w:rPr>
        <w:t>i</w:t>
      </w:r>
      <w:r>
        <w:rPr>
          <w:spacing w:val="-1"/>
          <w:w w:val="101"/>
          <w:sz w:val="24"/>
          <w:szCs w:val="24"/>
        </w:rPr>
        <w:t>n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0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b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2"/>
          <w:sz w:val="24"/>
          <w:szCs w:val="24"/>
        </w:rPr>
        <w:t>ẽ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5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ộ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2"/>
          <w:sz w:val="24"/>
          <w:szCs w:val="24"/>
        </w:rPr>
        <w:t>ữ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 xml:space="preserve">c </w:t>
      </w:r>
      <w:r>
        <w:rPr>
          <w:spacing w:val="2"/>
          <w:sz w:val="24"/>
          <w:szCs w:val="24"/>
        </w:rPr>
        <w:t>“</w:t>
      </w:r>
      <w:r>
        <w:rPr>
          <w:sz w:val="24"/>
          <w:szCs w:val="24"/>
        </w:rPr>
        <w:t>tí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cự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h</w:t>
      </w:r>
      <w:r>
        <w:rPr>
          <w:spacing w:val="3"/>
          <w:w w:val="101"/>
          <w:sz w:val="24"/>
          <w:szCs w:val="24"/>
        </w:rPr>
        <w:t>ọ</w:t>
      </w:r>
      <w:r>
        <w:rPr>
          <w:w w:val="101"/>
          <w:sz w:val="24"/>
          <w:szCs w:val="24"/>
        </w:rPr>
        <w:t xml:space="preserve">c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ỗ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pacing w:val="8"/>
          <w:sz w:val="24"/>
          <w:szCs w:val="24"/>
        </w:rPr>
        <w:t>o</w:t>
      </w:r>
      <w:r>
        <w:rPr>
          <w:spacing w:val="-7"/>
          <w:sz w:val="24"/>
          <w:szCs w:val="24"/>
        </w:rPr>
        <w:t>”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 xml:space="preserve">u </w:t>
      </w:r>
      <w:r>
        <w:rPr>
          <w:spacing w:val="8"/>
          <w:sz w:val="24"/>
          <w:szCs w:val="24"/>
        </w:rPr>
        <w:t>d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ỡ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è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m</w:t>
      </w:r>
      <w:r>
        <w:rPr>
          <w:spacing w:val="-7"/>
          <w:sz w:val="24"/>
          <w:szCs w:val="24"/>
        </w:rPr>
        <w:t>ạ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đ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12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tr</w:t>
      </w:r>
      <w:r>
        <w:rPr>
          <w:spacing w:val="-2"/>
          <w:w w:val="101"/>
          <w:sz w:val="24"/>
          <w:szCs w:val="24"/>
        </w:rPr>
        <w:t>a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ò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ch</w:t>
      </w:r>
      <w:r>
        <w:rPr>
          <w:spacing w:val="-1"/>
          <w:sz w:val="24"/>
          <w:szCs w:val="24"/>
        </w:rPr>
        <w:t>ố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ĩa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á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â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7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ụ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2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ù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i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 xml:space="preserve">trị,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7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-1"/>
          <w:sz w:val="24"/>
          <w:szCs w:val="24"/>
        </w:rPr>
        <w:t>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tệ</w:t>
      </w:r>
      <w:r>
        <w:rPr>
          <w:spacing w:val="2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li</w:t>
      </w:r>
      <w:r>
        <w:rPr>
          <w:spacing w:val="-7"/>
          <w:sz w:val="24"/>
          <w:szCs w:val="24"/>
        </w:rPr>
        <w:t>ê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hũ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í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3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7"/>
          <w:sz w:val="24"/>
          <w:szCs w:val="24"/>
        </w:rPr>
        <w:t>ự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pacing w:val="-1"/>
          <w:sz w:val="24"/>
          <w:szCs w:val="24"/>
        </w:rPr>
        <w:t>ò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ch</w:t>
      </w:r>
      <w:r>
        <w:rPr>
          <w:spacing w:val="-1"/>
          <w:sz w:val="24"/>
          <w:szCs w:val="24"/>
        </w:rPr>
        <w:t>ố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“</w:t>
      </w:r>
      <w:r>
        <w:rPr>
          <w:spacing w:val="-5"/>
          <w:w w:val="101"/>
          <w:sz w:val="24"/>
          <w:szCs w:val="24"/>
        </w:rPr>
        <w:t>t</w:t>
      </w:r>
      <w:r>
        <w:rPr>
          <w:w w:val="101"/>
          <w:sz w:val="24"/>
          <w:szCs w:val="24"/>
        </w:rPr>
        <w:t xml:space="preserve">ự 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ễ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b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ế</w:t>
      </w:r>
      <w:r>
        <w:rPr>
          <w:spacing w:val="8"/>
          <w:sz w:val="24"/>
          <w:szCs w:val="24"/>
        </w:rPr>
        <w:t>n</w:t>
      </w:r>
      <w:r>
        <w:rPr>
          <w:spacing w:val="-2"/>
          <w:sz w:val="24"/>
          <w:szCs w:val="24"/>
        </w:rPr>
        <w:t>”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“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3"/>
          <w:sz w:val="24"/>
          <w:szCs w:val="24"/>
        </w:rPr>
        <w:t>ó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”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nộ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bộ</w:t>
      </w:r>
      <w:r>
        <w:rPr>
          <w:sz w:val="24"/>
          <w:szCs w:val="24"/>
        </w:rPr>
        <w:t>;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trị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5"/>
          <w:sz w:val="24"/>
          <w:szCs w:val="24"/>
        </w:rPr>
        <w:t>i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qu</w:t>
      </w:r>
      <w:r>
        <w:rPr>
          <w:spacing w:val="-16"/>
          <w:w w:val="101"/>
          <w:sz w:val="24"/>
          <w:szCs w:val="24"/>
        </w:rPr>
        <w:t>y</w:t>
      </w:r>
      <w:r>
        <w:rPr>
          <w:spacing w:val="7"/>
          <w:w w:val="101"/>
          <w:sz w:val="24"/>
          <w:szCs w:val="24"/>
        </w:rPr>
        <w:t>ế</w:t>
      </w:r>
      <w:r>
        <w:rPr>
          <w:w w:val="101"/>
          <w:sz w:val="24"/>
          <w:szCs w:val="24"/>
        </w:rPr>
        <w:t xml:space="preserve">t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ề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x</w:t>
      </w:r>
      <w:r>
        <w:rPr>
          <w:spacing w:val="3"/>
          <w:sz w:val="24"/>
          <w:szCs w:val="24"/>
        </w:rPr>
        <w:t>ú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nổ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ộ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ị,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ở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h</w:t>
      </w:r>
      <w:r>
        <w:rPr>
          <w:spacing w:val="3"/>
          <w:w w:val="101"/>
          <w:sz w:val="24"/>
          <w:szCs w:val="24"/>
        </w:rPr>
        <w:t>ọ</w:t>
      </w:r>
      <w:r>
        <w:rPr>
          <w:spacing w:val="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7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ó</w:t>
      </w:r>
      <w:r>
        <w:rPr>
          <w:sz w:val="24"/>
          <w:szCs w:val="24"/>
        </w:rPr>
        <w:t>p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2"/>
          <w:sz w:val="24"/>
          <w:szCs w:val="24"/>
        </w:rPr>
        <w:t>ự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ạc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ạ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;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ự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-2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ó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7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ả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4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-5"/>
          <w:w w:val="101"/>
          <w:sz w:val="24"/>
          <w:szCs w:val="24"/>
        </w:rPr>
        <w:t>i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h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hộ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ắ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2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ắ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2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2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X</w:t>
      </w:r>
      <w:r>
        <w:rPr>
          <w:sz w:val="24"/>
          <w:szCs w:val="24"/>
        </w:rPr>
        <w:t>II</w:t>
      </w:r>
      <w:r>
        <w:rPr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2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3"/>
          <w:sz w:val="24"/>
          <w:szCs w:val="24"/>
        </w:rPr>
        <w:t>gh</w:t>
      </w:r>
      <w:r>
        <w:rPr>
          <w:sz w:val="24"/>
          <w:szCs w:val="24"/>
        </w:rPr>
        <w:t>ị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q</w:t>
      </w:r>
      <w:r>
        <w:rPr>
          <w:spacing w:val="8"/>
          <w:w w:val="101"/>
          <w:sz w:val="24"/>
          <w:szCs w:val="24"/>
        </w:rPr>
        <w:t>u</w:t>
      </w:r>
      <w:r>
        <w:rPr>
          <w:spacing w:val="-16"/>
          <w:w w:val="101"/>
          <w:sz w:val="24"/>
          <w:szCs w:val="24"/>
        </w:rPr>
        <w:t>y</w:t>
      </w:r>
      <w:r>
        <w:rPr>
          <w:spacing w:val="2"/>
          <w:w w:val="101"/>
          <w:sz w:val="24"/>
          <w:szCs w:val="24"/>
        </w:rPr>
        <w:t>ế</w:t>
      </w:r>
      <w:r>
        <w:rPr>
          <w:w w:val="101"/>
          <w:sz w:val="24"/>
          <w:szCs w:val="24"/>
        </w:rPr>
        <w:t xml:space="preserve">t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hộ</w:t>
      </w:r>
      <w:r>
        <w:rPr>
          <w:sz w:val="24"/>
          <w:szCs w:val="24"/>
        </w:rPr>
        <w:t xml:space="preserve">i </w:t>
      </w:r>
      <w:r>
        <w:rPr>
          <w:spacing w:val="2"/>
          <w:sz w:val="24"/>
          <w:szCs w:val="24"/>
        </w:rPr>
        <w:t>Đả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ố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ứ</w:t>
      </w:r>
      <w:r>
        <w:rPr>
          <w:spacing w:val="8"/>
          <w:sz w:val="24"/>
          <w:szCs w:val="24"/>
        </w:rPr>
        <w:t xml:space="preserve"> </w:t>
      </w:r>
      <w:r>
        <w:rPr>
          <w:spacing w:val="-3"/>
          <w:w w:val="101"/>
          <w:sz w:val="24"/>
          <w:szCs w:val="24"/>
        </w:rPr>
        <w:t>X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3" w:line="120" w:lineRule="exact"/>
        <w:rPr>
          <w:sz w:val="12"/>
          <w:szCs w:val="12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2</w:t>
      </w:r>
      <w:r>
        <w:rPr>
          <w:b/>
          <w:sz w:val="24"/>
          <w:szCs w:val="24"/>
        </w:rPr>
        <w:t>.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Y</w:t>
      </w:r>
      <w:r>
        <w:rPr>
          <w:b/>
          <w:spacing w:val="2"/>
          <w:sz w:val="24"/>
          <w:szCs w:val="24"/>
        </w:rPr>
        <w:t>ê</w:t>
      </w:r>
      <w:r>
        <w:rPr>
          <w:b/>
          <w:sz w:val="24"/>
          <w:szCs w:val="24"/>
        </w:rPr>
        <w:t>u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2"/>
          <w:w w:val="101"/>
          <w:sz w:val="24"/>
          <w:szCs w:val="24"/>
        </w:rPr>
        <w:t>c</w:t>
      </w:r>
      <w:r>
        <w:rPr>
          <w:b/>
          <w:spacing w:val="3"/>
          <w:w w:val="101"/>
          <w:sz w:val="24"/>
          <w:szCs w:val="24"/>
        </w:rPr>
        <w:t>ầ</w:t>
      </w:r>
      <w:r>
        <w:rPr>
          <w:b/>
          <w:spacing w:val="-1"/>
          <w:w w:val="101"/>
          <w:sz w:val="24"/>
          <w:szCs w:val="24"/>
        </w:rPr>
        <w:t>u</w:t>
      </w:r>
      <w:r>
        <w:rPr>
          <w:b/>
          <w:w w:val="101"/>
          <w:sz w:val="24"/>
          <w:szCs w:val="24"/>
        </w:rPr>
        <w:t>:</w:t>
      </w:r>
    </w:p>
    <w:p w:rsidR="00911058" w:rsidRDefault="00911058">
      <w:pPr>
        <w:spacing w:before="8" w:line="100" w:lineRule="exact"/>
        <w:rPr>
          <w:sz w:val="10"/>
          <w:szCs w:val="10"/>
        </w:rPr>
      </w:pPr>
    </w:p>
    <w:p w:rsidR="00911058" w:rsidRDefault="00505B4B">
      <w:pPr>
        <w:spacing w:line="244" w:lineRule="auto"/>
        <w:ind w:left="113" w:right="81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</w:t>
      </w:r>
      <w:r>
        <w:rPr>
          <w:spacing w:val="2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2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ốn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-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2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2"/>
          <w:sz w:val="24"/>
          <w:szCs w:val="24"/>
        </w:rPr>
        <w:t>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-2"/>
          <w:w w:val="101"/>
          <w:sz w:val="24"/>
          <w:szCs w:val="24"/>
        </w:rPr>
        <w:t>ậ</w:t>
      </w:r>
      <w:r>
        <w:rPr>
          <w:w w:val="101"/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2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2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2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2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.</w:t>
      </w:r>
      <w:r>
        <w:rPr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7"/>
          <w:sz w:val="24"/>
          <w:szCs w:val="24"/>
        </w:rPr>
        <w:t>â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-4"/>
          <w:w w:val="101"/>
          <w:sz w:val="24"/>
          <w:szCs w:val="24"/>
        </w:rPr>
        <w:t>r</w:t>
      </w:r>
      <w:r>
        <w:rPr>
          <w:spacing w:val="-1"/>
          <w:w w:val="101"/>
          <w:sz w:val="24"/>
          <w:szCs w:val="24"/>
        </w:rPr>
        <w:t>ọ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x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2"/>
          <w:sz w:val="24"/>
          <w:szCs w:val="24"/>
        </w:rPr>
        <w:t>à</w:t>
      </w:r>
      <w:r>
        <w:rPr>
          <w:spacing w:val="-11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uô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cầ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mỗ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NG</w:t>
      </w:r>
      <w:r>
        <w:rPr>
          <w:spacing w:val="-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L</w:t>
      </w:r>
      <w:r>
        <w:rPr>
          <w:spacing w:val="2"/>
          <w:w w:val="101"/>
          <w:sz w:val="24"/>
          <w:szCs w:val="24"/>
        </w:rPr>
        <w:t>Đ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spacing w:line="243" w:lineRule="auto"/>
        <w:ind w:left="113" w:right="80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3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4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ca</w:t>
      </w:r>
      <w:r>
        <w:rPr>
          <w:sz w:val="24"/>
          <w:szCs w:val="24"/>
        </w:rPr>
        <w:t>o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 xml:space="preserve">i </w:t>
      </w:r>
      <w:r>
        <w:rPr>
          <w:spacing w:val="8"/>
          <w:sz w:val="24"/>
          <w:szCs w:val="24"/>
        </w:rPr>
        <w:t>n</w:t>
      </w:r>
      <w:r>
        <w:rPr>
          <w:spacing w:val="-2"/>
          <w:sz w:val="24"/>
          <w:szCs w:val="24"/>
        </w:rPr>
        <w:t>â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d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ỡ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w w:val="101"/>
          <w:sz w:val="24"/>
          <w:szCs w:val="24"/>
        </w:rPr>
        <w:t>r</w:t>
      </w:r>
      <w:r>
        <w:rPr>
          <w:spacing w:val="-2"/>
          <w:w w:val="101"/>
          <w:sz w:val="24"/>
          <w:szCs w:val="24"/>
        </w:rPr>
        <w:t>è</w:t>
      </w:r>
      <w:r>
        <w:rPr>
          <w:w w:val="101"/>
          <w:sz w:val="24"/>
          <w:szCs w:val="24"/>
        </w:rPr>
        <w:t xml:space="preserve">n 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H</w:t>
      </w:r>
      <w:r>
        <w:rPr>
          <w:sz w:val="24"/>
          <w:szCs w:val="24"/>
        </w:rPr>
        <w:t>ồ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 xml:space="preserve">a </w:t>
      </w:r>
      <w:r>
        <w:rPr>
          <w:spacing w:val="3"/>
          <w:sz w:val="24"/>
          <w:szCs w:val="24"/>
        </w:rPr>
        <w:t>mỗ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NG</w:t>
      </w:r>
      <w:r>
        <w:rPr>
          <w:spacing w:val="-3"/>
          <w:sz w:val="24"/>
          <w:szCs w:val="24"/>
        </w:rPr>
        <w:t>N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.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4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gi</w:t>
      </w:r>
      <w:r>
        <w:rPr>
          <w:spacing w:val="2"/>
          <w:w w:val="101"/>
          <w:sz w:val="24"/>
          <w:szCs w:val="24"/>
        </w:rPr>
        <w:t>ữ</w:t>
      </w:r>
      <w:r>
        <w:rPr>
          <w:w w:val="101"/>
          <w:sz w:val="24"/>
          <w:szCs w:val="24"/>
        </w:rPr>
        <w:t xml:space="preserve">a </w:t>
      </w:r>
      <w:r>
        <w:rPr>
          <w:spacing w:val="-2"/>
          <w:sz w:val="24"/>
          <w:szCs w:val="24"/>
        </w:rPr>
        <w:t>“</w:t>
      </w:r>
      <w:r>
        <w:rPr>
          <w:spacing w:val="3"/>
          <w:sz w:val="24"/>
          <w:szCs w:val="24"/>
        </w:rPr>
        <w:t>x</w:t>
      </w:r>
      <w:r>
        <w:rPr>
          <w:spacing w:val="2"/>
          <w:sz w:val="24"/>
          <w:szCs w:val="24"/>
        </w:rPr>
        <w:t>â</w:t>
      </w:r>
      <w:r>
        <w:rPr>
          <w:spacing w:val="-6"/>
          <w:sz w:val="24"/>
          <w:szCs w:val="24"/>
        </w:rPr>
        <w:t>y</w:t>
      </w:r>
      <w:r>
        <w:rPr>
          <w:sz w:val="24"/>
          <w:szCs w:val="24"/>
        </w:rPr>
        <w:t>”</w:t>
      </w:r>
      <w:r>
        <w:rPr>
          <w:spacing w:val="2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ô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“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ố</w:t>
      </w:r>
      <w:r>
        <w:rPr>
          <w:spacing w:val="3"/>
          <w:sz w:val="24"/>
          <w:szCs w:val="24"/>
        </w:rPr>
        <w:t>ng</w:t>
      </w:r>
      <w:r>
        <w:rPr>
          <w:spacing w:val="-2"/>
          <w:sz w:val="24"/>
          <w:szCs w:val="24"/>
        </w:rPr>
        <w:t>”</w:t>
      </w:r>
      <w:r>
        <w:rPr>
          <w:sz w:val="24"/>
          <w:szCs w:val="24"/>
        </w:rPr>
        <w:t>;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ữ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ộ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ô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3"/>
          <w:sz w:val="24"/>
          <w:szCs w:val="24"/>
        </w:rPr>
        <w:t>ố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tra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2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cấ</w:t>
      </w:r>
      <w:r>
        <w:rPr>
          <w:w w:val="101"/>
          <w:sz w:val="24"/>
          <w:szCs w:val="24"/>
        </w:rPr>
        <w:t xml:space="preserve">p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đ</w:t>
      </w:r>
      <w:r>
        <w:rPr>
          <w:spacing w:val="3"/>
          <w:w w:val="101"/>
          <w:sz w:val="24"/>
          <w:szCs w:val="24"/>
        </w:rPr>
        <w:t>o</w:t>
      </w:r>
      <w:r>
        <w:rPr>
          <w:spacing w:val="-2"/>
          <w:w w:val="101"/>
          <w:sz w:val="24"/>
          <w:szCs w:val="24"/>
        </w:rPr>
        <w:t>à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4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4" w:firstLine="677"/>
        <w:jc w:val="both"/>
        <w:rPr>
          <w:sz w:val="24"/>
          <w:szCs w:val="24"/>
        </w:rPr>
        <w:sectPr w:rsidR="00911058">
          <w:footerReference w:type="default" r:id="rId7"/>
          <w:pgSz w:w="12240" w:h="15840"/>
          <w:pgMar w:top="740" w:right="1220" w:bottom="280" w:left="1620" w:header="0" w:footer="306" w:gutter="0"/>
          <w:pgNumType w:start="1"/>
          <w:cols w:space="720"/>
        </w:sectPr>
      </w:pPr>
      <w:r>
        <w:rPr>
          <w:sz w:val="24"/>
          <w:szCs w:val="24"/>
        </w:rPr>
        <w:t>-</w:t>
      </w:r>
      <w:r>
        <w:rPr>
          <w:spacing w:val="4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 xml:space="preserve">y </w:t>
      </w:r>
      <w:r>
        <w:rPr>
          <w:spacing w:val="-2"/>
          <w:sz w:val="24"/>
          <w:szCs w:val="24"/>
        </w:rPr>
        <w:t>v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trò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18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g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b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ê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cá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b</w:t>
      </w:r>
      <w:r>
        <w:rPr>
          <w:sz w:val="24"/>
          <w:szCs w:val="24"/>
        </w:rPr>
        <w:t>ộ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ãn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-1"/>
          <w:w w:val="101"/>
          <w:sz w:val="24"/>
          <w:szCs w:val="24"/>
        </w:rPr>
        <w:t>h</w:t>
      </w:r>
      <w:r>
        <w:rPr>
          <w:spacing w:val="8"/>
          <w:w w:val="101"/>
          <w:sz w:val="24"/>
          <w:szCs w:val="24"/>
        </w:rPr>
        <w:t>ố</w:t>
      </w:r>
      <w:r>
        <w:rPr>
          <w:w w:val="101"/>
          <w:sz w:val="24"/>
          <w:szCs w:val="24"/>
        </w:rPr>
        <w:t xml:space="preserve">t, </w:t>
      </w:r>
      <w:r>
        <w:rPr>
          <w:spacing w:val="3"/>
          <w:sz w:val="24"/>
          <w:szCs w:val="24"/>
        </w:rPr>
        <w:t>ng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4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ở</w:t>
      </w:r>
      <w:r>
        <w:rPr>
          <w:spacing w:val="4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4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9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;</w:t>
      </w:r>
      <w:r>
        <w:rPr>
          <w:spacing w:val="3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ồ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4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4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3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4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9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2"/>
          <w:w w:val="101"/>
          <w:sz w:val="24"/>
          <w:szCs w:val="24"/>
        </w:rPr>
        <w:t>á</w:t>
      </w:r>
      <w:r>
        <w:rPr>
          <w:spacing w:val="-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 xml:space="preserve">h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ạ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 xml:space="preserve">, </w:t>
      </w:r>
      <w:r>
        <w:rPr>
          <w:spacing w:val="3"/>
          <w:sz w:val="24"/>
          <w:szCs w:val="24"/>
        </w:rPr>
        <w:t>ph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nư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ị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ừ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1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4"/>
          <w:sz w:val="24"/>
          <w:szCs w:val="24"/>
        </w:rPr>
        <w:t>ị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w w:val="101"/>
          <w:sz w:val="24"/>
          <w:szCs w:val="24"/>
        </w:rPr>
        <w:t>sở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68" w:line="244" w:lineRule="auto"/>
        <w:ind w:left="113" w:right="78" w:firstLine="67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</w:t>
      </w:r>
      <w:r>
        <w:rPr>
          <w:spacing w:val="4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ộng</w:t>
      </w:r>
      <w:r>
        <w:rPr>
          <w:sz w:val="24"/>
          <w:szCs w:val="24"/>
        </w:rPr>
        <w:t>,</w:t>
      </w:r>
      <w:r>
        <w:rPr>
          <w:spacing w:val="1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2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cấ</w:t>
      </w:r>
      <w:r>
        <w:rPr>
          <w:sz w:val="24"/>
          <w:szCs w:val="24"/>
        </w:rPr>
        <w:t>p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1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ụ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ó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nộ</w:t>
      </w:r>
      <w:r>
        <w:rPr>
          <w:sz w:val="24"/>
          <w:szCs w:val="24"/>
        </w:rPr>
        <w:t>ỉ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un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3"/>
          <w:w w:val="101"/>
          <w:sz w:val="24"/>
          <w:szCs w:val="24"/>
        </w:rPr>
        <w:t>s</w:t>
      </w:r>
      <w:r>
        <w:rPr>
          <w:spacing w:val="2"/>
          <w:w w:val="101"/>
          <w:sz w:val="24"/>
          <w:szCs w:val="24"/>
        </w:rPr>
        <w:t>á</w:t>
      </w:r>
      <w:r>
        <w:rPr>
          <w:w w:val="101"/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h</w:t>
      </w:r>
      <w:r>
        <w:rPr>
          <w:spacing w:val="-4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ừ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2"/>
          <w:sz w:val="24"/>
          <w:szCs w:val="24"/>
        </w:rPr>
        <w:t>GN</w:t>
      </w:r>
      <w:r>
        <w:rPr>
          <w:sz w:val="24"/>
          <w:szCs w:val="24"/>
        </w:rPr>
        <w:t>LĐ</w:t>
      </w:r>
      <w:r>
        <w:rPr>
          <w:spacing w:val="2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2"/>
          <w:sz w:val="24"/>
          <w:szCs w:val="24"/>
        </w:rPr>
        <w:t>ằ</w:t>
      </w:r>
      <w:r>
        <w:rPr>
          <w:sz w:val="24"/>
          <w:szCs w:val="24"/>
        </w:rPr>
        <w:t>m</w:t>
      </w:r>
      <w:r>
        <w:rPr>
          <w:spacing w:val="2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2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1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ả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ca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h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8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-2"/>
          <w:w w:val="101"/>
          <w:sz w:val="24"/>
          <w:szCs w:val="24"/>
        </w:rPr>
        <w:t>h</w:t>
      </w:r>
      <w:r>
        <w:rPr>
          <w:spacing w:val="2"/>
          <w:w w:val="101"/>
          <w:sz w:val="24"/>
          <w:szCs w:val="24"/>
        </w:rPr>
        <w:t>ức</w:t>
      </w:r>
      <w:r>
        <w:rPr>
          <w:w w:val="101"/>
          <w:sz w:val="24"/>
          <w:szCs w:val="24"/>
        </w:rPr>
        <w:t xml:space="preserve">; 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ó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7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2"/>
          <w:sz w:val="24"/>
          <w:szCs w:val="24"/>
        </w:rPr>
        <w:t>ự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ũ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LĐ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7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gó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3"/>
          <w:sz w:val="24"/>
          <w:szCs w:val="24"/>
        </w:rPr>
        <w:t>uồ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l</w:t>
      </w:r>
      <w:r>
        <w:rPr>
          <w:spacing w:val="-2"/>
          <w:w w:val="101"/>
          <w:sz w:val="24"/>
          <w:szCs w:val="24"/>
        </w:rPr>
        <w:t>ự</w:t>
      </w:r>
      <w:r>
        <w:rPr>
          <w:w w:val="101"/>
          <w:sz w:val="24"/>
          <w:szCs w:val="24"/>
        </w:rPr>
        <w:t xml:space="preserve">c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ự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p</w:t>
      </w:r>
      <w:r>
        <w:rPr>
          <w:spacing w:val="1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p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ó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hó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đ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n</w:t>
      </w:r>
      <w:r>
        <w:rPr>
          <w:spacing w:val="7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 xml:space="preserve">c </w:t>
      </w:r>
      <w:r>
        <w:rPr>
          <w:spacing w:val="3"/>
          <w:sz w:val="24"/>
          <w:szCs w:val="24"/>
        </w:rPr>
        <w:t>nó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 xml:space="preserve">ố </w:t>
      </w:r>
      <w:r>
        <w:rPr>
          <w:spacing w:val="3"/>
          <w:sz w:val="24"/>
          <w:szCs w:val="24"/>
        </w:rPr>
        <w:t>nó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ri</w:t>
      </w:r>
      <w:r>
        <w:rPr>
          <w:spacing w:val="-2"/>
          <w:w w:val="101"/>
          <w:sz w:val="24"/>
          <w:szCs w:val="24"/>
        </w:rPr>
        <w:t>ê</w:t>
      </w:r>
      <w:r>
        <w:rPr>
          <w:spacing w:val="3"/>
          <w:w w:val="101"/>
          <w:sz w:val="24"/>
          <w:szCs w:val="24"/>
        </w:rPr>
        <w:t>ng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7" w:line="100" w:lineRule="exact"/>
        <w:rPr>
          <w:sz w:val="11"/>
          <w:szCs w:val="11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I</w:t>
      </w:r>
      <w:r>
        <w:rPr>
          <w:b/>
          <w:spacing w:val="-3"/>
          <w:sz w:val="24"/>
          <w:szCs w:val="24"/>
        </w:rPr>
        <w:t>I</w:t>
      </w:r>
      <w:r>
        <w:rPr>
          <w:b/>
          <w:sz w:val="24"/>
          <w:szCs w:val="24"/>
        </w:rPr>
        <w:t>.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8"/>
          <w:sz w:val="24"/>
          <w:szCs w:val="24"/>
        </w:rPr>
        <w:t>N</w:t>
      </w:r>
      <w:r>
        <w:rPr>
          <w:b/>
          <w:spacing w:val="8"/>
          <w:sz w:val="24"/>
          <w:szCs w:val="24"/>
        </w:rPr>
        <w:t>Ộ</w:t>
      </w:r>
      <w:r>
        <w:rPr>
          <w:b/>
          <w:sz w:val="24"/>
          <w:szCs w:val="24"/>
        </w:rPr>
        <w:t>I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D</w:t>
      </w:r>
      <w:r>
        <w:rPr>
          <w:b/>
          <w:spacing w:val="2"/>
          <w:sz w:val="24"/>
          <w:szCs w:val="24"/>
        </w:rPr>
        <w:t>UN</w:t>
      </w:r>
      <w:r>
        <w:rPr>
          <w:b/>
          <w:sz w:val="24"/>
          <w:szCs w:val="24"/>
        </w:rPr>
        <w:t>G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HỰ</w:t>
      </w:r>
      <w:r>
        <w:rPr>
          <w:b/>
          <w:sz w:val="24"/>
          <w:szCs w:val="24"/>
        </w:rPr>
        <w:t>C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3"/>
          <w:w w:val="101"/>
          <w:sz w:val="24"/>
          <w:szCs w:val="24"/>
        </w:rPr>
        <w:t>H</w:t>
      </w:r>
      <w:r>
        <w:rPr>
          <w:b/>
          <w:spacing w:val="1"/>
          <w:w w:val="101"/>
          <w:sz w:val="24"/>
          <w:szCs w:val="24"/>
        </w:rPr>
        <w:t>IỆ</w:t>
      </w:r>
      <w:r>
        <w:rPr>
          <w:b/>
          <w:spacing w:val="2"/>
          <w:w w:val="101"/>
          <w:sz w:val="24"/>
          <w:szCs w:val="24"/>
        </w:rPr>
        <w:t>N</w:t>
      </w:r>
      <w:r>
        <w:rPr>
          <w:b/>
          <w:w w:val="101"/>
          <w:sz w:val="24"/>
          <w:szCs w:val="24"/>
        </w:rPr>
        <w:t>: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spacing w:line="246" w:lineRule="auto"/>
        <w:ind w:left="113" w:right="79" w:firstLine="677"/>
        <w:jc w:val="both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1</w:t>
      </w:r>
      <w:r>
        <w:rPr>
          <w:b/>
          <w:sz w:val="24"/>
          <w:szCs w:val="24"/>
        </w:rPr>
        <w:t>.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ủ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đ</w:t>
      </w:r>
      <w:r>
        <w:rPr>
          <w:b/>
          <w:sz w:val="24"/>
          <w:szCs w:val="24"/>
        </w:rPr>
        <w:t>ề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z w:val="24"/>
          <w:szCs w:val="24"/>
        </w:rPr>
        <w:t>ư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ư</w:t>
      </w:r>
      <w:r>
        <w:rPr>
          <w:b/>
          <w:sz w:val="24"/>
          <w:szCs w:val="24"/>
        </w:rPr>
        <w:t>ở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8"/>
          <w:sz w:val="24"/>
          <w:szCs w:val="24"/>
        </w:rPr>
        <w:t>g</w:t>
      </w:r>
      <w:r>
        <w:rPr>
          <w:b/>
          <w:sz w:val="24"/>
          <w:szCs w:val="24"/>
        </w:rPr>
        <w:t>: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“</w:t>
      </w:r>
      <w:r>
        <w:rPr>
          <w:b/>
          <w:spacing w:val="2"/>
          <w:sz w:val="24"/>
          <w:szCs w:val="24"/>
        </w:rPr>
        <w:t>Đ</w:t>
      </w:r>
      <w:r>
        <w:rPr>
          <w:b/>
          <w:spacing w:val="-1"/>
          <w:sz w:val="24"/>
          <w:szCs w:val="24"/>
        </w:rPr>
        <w:t>o</w:t>
      </w:r>
      <w:r>
        <w:rPr>
          <w:b/>
          <w:spacing w:val="8"/>
          <w:sz w:val="24"/>
          <w:szCs w:val="24"/>
        </w:rPr>
        <w:t>à</w:t>
      </w:r>
      <w:r>
        <w:rPr>
          <w:b/>
          <w:sz w:val="24"/>
          <w:szCs w:val="24"/>
        </w:rPr>
        <w:t>n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k</w:t>
      </w:r>
      <w:r>
        <w:rPr>
          <w:b/>
          <w:spacing w:val="2"/>
          <w:sz w:val="24"/>
          <w:szCs w:val="24"/>
        </w:rPr>
        <w:t>ế</w:t>
      </w:r>
      <w:r>
        <w:rPr>
          <w:b/>
          <w:sz w:val="24"/>
          <w:szCs w:val="24"/>
        </w:rPr>
        <w:t>t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Hộ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ậ</w:t>
      </w:r>
      <w:r>
        <w:rPr>
          <w:b/>
          <w:spacing w:val="-1"/>
          <w:sz w:val="24"/>
          <w:szCs w:val="24"/>
        </w:rPr>
        <w:t>p</w:t>
      </w:r>
      <w:r>
        <w:rPr>
          <w:b/>
          <w:sz w:val="24"/>
          <w:szCs w:val="24"/>
        </w:rPr>
        <w:t>;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X</w:t>
      </w:r>
      <w:r>
        <w:rPr>
          <w:b/>
          <w:spacing w:val="-2"/>
          <w:sz w:val="24"/>
          <w:szCs w:val="24"/>
        </w:rPr>
        <w:t>â</w:t>
      </w:r>
      <w:r>
        <w:rPr>
          <w:b/>
          <w:sz w:val="24"/>
          <w:szCs w:val="24"/>
        </w:rPr>
        <w:t>y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d</w:t>
      </w:r>
      <w:r>
        <w:rPr>
          <w:b/>
          <w:spacing w:val="3"/>
          <w:sz w:val="24"/>
          <w:szCs w:val="24"/>
        </w:rPr>
        <w:t>ự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q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3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h</w:t>
      </w:r>
      <w:r>
        <w:rPr>
          <w:b/>
          <w:sz w:val="24"/>
          <w:szCs w:val="24"/>
        </w:rPr>
        <w:t xml:space="preserve">ệ </w:t>
      </w:r>
      <w:r>
        <w:rPr>
          <w:b/>
          <w:spacing w:val="-5"/>
          <w:sz w:val="24"/>
          <w:szCs w:val="24"/>
        </w:rPr>
        <w:t>l</w:t>
      </w:r>
      <w:r>
        <w:rPr>
          <w:b/>
          <w:spacing w:val="8"/>
          <w:sz w:val="24"/>
          <w:szCs w:val="24"/>
        </w:rPr>
        <w:t>a</w:t>
      </w:r>
      <w:r>
        <w:rPr>
          <w:b/>
          <w:sz w:val="24"/>
          <w:szCs w:val="24"/>
        </w:rPr>
        <w:t>o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đ</w:t>
      </w:r>
      <w:r>
        <w:rPr>
          <w:b/>
          <w:spacing w:val="8"/>
          <w:sz w:val="24"/>
          <w:szCs w:val="24"/>
        </w:rPr>
        <w:t>ộ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à</w:t>
      </w:r>
      <w:r>
        <w:rPr>
          <w:b/>
          <w:sz w:val="24"/>
          <w:szCs w:val="24"/>
        </w:rPr>
        <w:t>i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6"/>
          <w:w w:val="101"/>
          <w:sz w:val="24"/>
          <w:szCs w:val="24"/>
        </w:rPr>
        <w:t>h</w:t>
      </w:r>
      <w:r>
        <w:rPr>
          <w:b/>
          <w:spacing w:val="-1"/>
          <w:w w:val="101"/>
          <w:sz w:val="24"/>
          <w:szCs w:val="24"/>
        </w:rPr>
        <w:t>ò</w:t>
      </w:r>
      <w:r>
        <w:rPr>
          <w:b/>
          <w:spacing w:val="8"/>
          <w:w w:val="101"/>
          <w:sz w:val="24"/>
          <w:szCs w:val="24"/>
        </w:rPr>
        <w:t>a</w:t>
      </w:r>
      <w:r>
        <w:rPr>
          <w:b/>
          <w:w w:val="101"/>
          <w:sz w:val="24"/>
          <w:szCs w:val="24"/>
        </w:rPr>
        <w:t xml:space="preserve">, </w:t>
      </w:r>
      <w:r>
        <w:rPr>
          <w:b/>
          <w:sz w:val="24"/>
          <w:szCs w:val="24"/>
        </w:rPr>
        <w:t>ti</w:t>
      </w:r>
      <w:r>
        <w:rPr>
          <w:b/>
          <w:spacing w:val="-2"/>
          <w:sz w:val="24"/>
          <w:szCs w:val="24"/>
        </w:rPr>
        <w:t>ế</w:t>
      </w:r>
      <w:r>
        <w:rPr>
          <w:b/>
          <w:sz w:val="24"/>
          <w:szCs w:val="24"/>
        </w:rPr>
        <w:t>n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b</w:t>
      </w:r>
      <w:r>
        <w:rPr>
          <w:b/>
          <w:spacing w:val="3"/>
          <w:sz w:val="24"/>
          <w:szCs w:val="24"/>
        </w:rPr>
        <w:t>ộ</w:t>
      </w:r>
      <w:r>
        <w:rPr>
          <w:b/>
          <w:sz w:val="24"/>
          <w:szCs w:val="24"/>
        </w:rPr>
        <w:t>,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ổ</w:t>
      </w:r>
      <w:r>
        <w:rPr>
          <w:b/>
          <w:sz w:val="24"/>
          <w:szCs w:val="24"/>
        </w:rPr>
        <w:t>n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4"/>
          <w:w w:val="101"/>
          <w:sz w:val="24"/>
          <w:szCs w:val="24"/>
        </w:rPr>
        <w:t>đ</w:t>
      </w:r>
      <w:r>
        <w:rPr>
          <w:b/>
          <w:w w:val="101"/>
          <w:sz w:val="24"/>
          <w:szCs w:val="24"/>
        </w:rPr>
        <w:t>ị</w:t>
      </w:r>
      <w:r>
        <w:rPr>
          <w:b/>
          <w:spacing w:val="-1"/>
          <w:w w:val="101"/>
          <w:sz w:val="24"/>
          <w:szCs w:val="24"/>
        </w:rPr>
        <w:t>n</w:t>
      </w:r>
      <w:r>
        <w:rPr>
          <w:b/>
          <w:spacing w:val="-6"/>
          <w:w w:val="101"/>
          <w:sz w:val="24"/>
          <w:szCs w:val="24"/>
        </w:rPr>
        <w:t>h</w:t>
      </w:r>
      <w:r>
        <w:rPr>
          <w:b/>
          <w:spacing w:val="3"/>
          <w:w w:val="101"/>
          <w:sz w:val="24"/>
          <w:szCs w:val="24"/>
        </w:rPr>
        <w:t>”</w:t>
      </w:r>
      <w:r>
        <w:rPr>
          <w:b/>
          <w:w w:val="101"/>
          <w:sz w:val="24"/>
          <w:szCs w:val="24"/>
        </w:rPr>
        <w:t>.</w:t>
      </w:r>
    </w:p>
    <w:p w:rsidR="00911058" w:rsidRDefault="00911058">
      <w:pPr>
        <w:spacing w:before="1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1" w:firstLine="677"/>
        <w:jc w:val="both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2</w:t>
      </w:r>
      <w:r>
        <w:rPr>
          <w:b/>
          <w:sz w:val="24"/>
          <w:szCs w:val="24"/>
        </w:rPr>
        <w:t>.</w:t>
      </w:r>
      <w:r>
        <w:rPr>
          <w:b/>
          <w:spacing w:val="3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8"/>
          <w:sz w:val="24"/>
          <w:szCs w:val="24"/>
        </w:rPr>
        <w:t>y</w:t>
      </w:r>
      <w:r>
        <w:rPr>
          <w:b/>
          <w:spacing w:val="-2"/>
          <w:sz w:val="24"/>
          <w:szCs w:val="24"/>
        </w:rPr>
        <w:t>ê</w:t>
      </w:r>
      <w:r>
        <w:rPr>
          <w:b/>
          <w:sz w:val="24"/>
          <w:szCs w:val="24"/>
        </w:rPr>
        <w:t>n</w:t>
      </w:r>
      <w:r>
        <w:rPr>
          <w:b/>
          <w:spacing w:val="33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3"/>
          <w:sz w:val="24"/>
          <w:szCs w:val="24"/>
        </w:rPr>
        <w:t>y</w:t>
      </w:r>
      <w:r>
        <w:rPr>
          <w:b/>
          <w:spacing w:val="2"/>
          <w:sz w:val="24"/>
          <w:szCs w:val="24"/>
        </w:rPr>
        <w:t>ề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,</w:t>
      </w:r>
      <w:r>
        <w:rPr>
          <w:b/>
          <w:spacing w:val="35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8"/>
          <w:sz w:val="24"/>
          <w:szCs w:val="24"/>
        </w:rPr>
        <w:t>ẩ</w:t>
      </w:r>
      <w:r>
        <w:rPr>
          <w:b/>
          <w:sz w:val="24"/>
          <w:szCs w:val="24"/>
        </w:rPr>
        <w:t>y</w:t>
      </w:r>
      <w:r>
        <w:rPr>
          <w:b/>
          <w:spacing w:val="33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m</w:t>
      </w:r>
      <w:r>
        <w:rPr>
          <w:b/>
          <w:spacing w:val="3"/>
          <w:sz w:val="24"/>
          <w:szCs w:val="24"/>
        </w:rPr>
        <w:t>ạ</w:t>
      </w:r>
      <w:r>
        <w:rPr>
          <w:b/>
          <w:spacing w:val="4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3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ệ</w:t>
      </w:r>
      <w:r>
        <w:rPr>
          <w:b/>
          <w:sz w:val="24"/>
          <w:szCs w:val="24"/>
        </w:rPr>
        <w:t>c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ọ</w:t>
      </w:r>
      <w:r>
        <w:rPr>
          <w:b/>
          <w:sz w:val="24"/>
          <w:szCs w:val="24"/>
        </w:rPr>
        <w:t>c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ậ</w:t>
      </w:r>
      <w:r>
        <w:rPr>
          <w:b/>
          <w:sz w:val="24"/>
          <w:szCs w:val="24"/>
        </w:rPr>
        <w:t>p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v</w:t>
      </w:r>
      <w:r>
        <w:rPr>
          <w:b/>
          <w:sz w:val="24"/>
          <w:szCs w:val="24"/>
        </w:rPr>
        <w:t>à</w:t>
      </w:r>
      <w:r>
        <w:rPr>
          <w:b/>
          <w:spacing w:val="31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l</w:t>
      </w:r>
      <w:r>
        <w:rPr>
          <w:b/>
          <w:spacing w:val="3"/>
          <w:sz w:val="24"/>
          <w:szCs w:val="24"/>
        </w:rPr>
        <w:t>à</w:t>
      </w:r>
      <w:r>
        <w:rPr>
          <w:b/>
          <w:sz w:val="24"/>
          <w:szCs w:val="24"/>
        </w:rPr>
        <w:t>m</w:t>
      </w:r>
      <w:r>
        <w:rPr>
          <w:b/>
          <w:spacing w:val="29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o</w:t>
      </w:r>
      <w:r>
        <w:rPr>
          <w:b/>
          <w:spacing w:val="38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z w:val="24"/>
          <w:szCs w:val="24"/>
        </w:rPr>
        <w:t>ư</w:t>
      </w:r>
      <w:r>
        <w:rPr>
          <w:b/>
          <w:spacing w:val="31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4"/>
          <w:sz w:val="24"/>
          <w:szCs w:val="24"/>
        </w:rPr>
        <w:t>ư</w:t>
      </w:r>
      <w:r>
        <w:rPr>
          <w:b/>
          <w:sz w:val="24"/>
          <w:szCs w:val="24"/>
        </w:rPr>
        <w:t>ở</w:t>
      </w:r>
      <w:r>
        <w:rPr>
          <w:b/>
          <w:spacing w:val="4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g</w:t>
      </w:r>
      <w:r>
        <w:rPr>
          <w:b/>
          <w:sz w:val="24"/>
          <w:szCs w:val="24"/>
        </w:rPr>
        <w:t>,</w:t>
      </w:r>
      <w:r>
        <w:rPr>
          <w:b/>
          <w:spacing w:val="35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ạ</w:t>
      </w:r>
      <w:r>
        <w:rPr>
          <w:b/>
          <w:sz w:val="24"/>
          <w:szCs w:val="24"/>
        </w:rPr>
        <w:t>o</w:t>
      </w:r>
      <w:r>
        <w:rPr>
          <w:b/>
          <w:spacing w:val="3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ứ</w:t>
      </w:r>
      <w:r>
        <w:rPr>
          <w:b/>
          <w:spacing w:val="-2"/>
          <w:sz w:val="24"/>
          <w:szCs w:val="24"/>
        </w:rPr>
        <w:t>c</w:t>
      </w:r>
      <w:r>
        <w:rPr>
          <w:b/>
          <w:sz w:val="24"/>
          <w:szCs w:val="24"/>
        </w:rPr>
        <w:t>,</w:t>
      </w:r>
      <w:r>
        <w:rPr>
          <w:b/>
          <w:spacing w:val="32"/>
          <w:sz w:val="24"/>
          <w:szCs w:val="24"/>
        </w:rPr>
        <w:t xml:space="preserve"> </w:t>
      </w:r>
      <w:r>
        <w:rPr>
          <w:b/>
          <w:spacing w:val="-1"/>
          <w:w w:val="101"/>
          <w:sz w:val="24"/>
          <w:szCs w:val="24"/>
        </w:rPr>
        <w:t>ph</w:t>
      </w:r>
      <w:r>
        <w:rPr>
          <w:b/>
          <w:spacing w:val="3"/>
          <w:w w:val="101"/>
          <w:sz w:val="24"/>
          <w:szCs w:val="24"/>
        </w:rPr>
        <w:t>o</w:t>
      </w:r>
      <w:r>
        <w:rPr>
          <w:b/>
          <w:spacing w:val="-1"/>
          <w:w w:val="101"/>
          <w:sz w:val="24"/>
          <w:szCs w:val="24"/>
        </w:rPr>
        <w:t>n</w:t>
      </w:r>
      <w:r>
        <w:rPr>
          <w:b/>
          <w:w w:val="101"/>
          <w:sz w:val="24"/>
          <w:szCs w:val="24"/>
        </w:rPr>
        <w:t xml:space="preserve">g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8"/>
          <w:sz w:val="24"/>
          <w:szCs w:val="24"/>
        </w:rPr>
        <w:t>á</w:t>
      </w:r>
      <w:r>
        <w:rPr>
          <w:b/>
          <w:spacing w:val="-2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26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ồ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í</w:t>
      </w:r>
      <w:r>
        <w:rPr>
          <w:b/>
          <w:spacing w:val="25"/>
          <w:sz w:val="24"/>
          <w:szCs w:val="24"/>
        </w:rPr>
        <w:t xml:space="preserve"> </w:t>
      </w:r>
      <w:r>
        <w:rPr>
          <w:b/>
          <w:spacing w:val="6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nh</w:t>
      </w:r>
      <w:r>
        <w:rPr>
          <w:b/>
          <w:sz w:val="24"/>
          <w:szCs w:val="24"/>
        </w:rPr>
        <w:t>;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8"/>
          <w:sz w:val="24"/>
          <w:szCs w:val="24"/>
        </w:rPr>
        <w:t>ạ</w:t>
      </w:r>
      <w:r>
        <w:rPr>
          <w:b/>
          <w:sz w:val="24"/>
          <w:szCs w:val="24"/>
        </w:rPr>
        <w:t>o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s</w:t>
      </w:r>
      <w:r>
        <w:rPr>
          <w:b/>
          <w:spacing w:val="3"/>
          <w:sz w:val="24"/>
          <w:szCs w:val="24"/>
        </w:rPr>
        <w:t>ứ</w:t>
      </w:r>
      <w:r>
        <w:rPr>
          <w:b/>
          <w:sz w:val="24"/>
          <w:szCs w:val="24"/>
        </w:rPr>
        <w:t>c</w:t>
      </w:r>
      <w:r>
        <w:rPr>
          <w:b/>
          <w:spacing w:val="22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l</w:t>
      </w:r>
      <w:r>
        <w:rPr>
          <w:b/>
          <w:spacing w:val="8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24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ỏ</w:t>
      </w:r>
      <w:r>
        <w:rPr>
          <w:b/>
          <w:sz w:val="24"/>
          <w:szCs w:val="24"/>
        </w:rPr>
        <w:t>a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3"/>
          <w:sz w:val="24"/>
          <w:szCs w:val="24"/>
        </w:rPr>
        <w:t>â</w:t>
      </w:r>
      <w:r>
        <w:rPr>
          <w:b/>
          <w:sz w:val="24"/>
          <w:szCs w:val="24"/>
        </w:rPr>
        <w:t>u</w:t>
      </w:r>
      <w:r>
        <w:rPr>
          <w:b/>
          <w:spacing w:val="24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3"/>
          <w:sz w:val="24"/>
          <w:szCs w:val="24"/>
        </w:rPr>
        <w:t>ộ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30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7"/>
          <w:sz w:val="24"/>
          <w:szCs w:val="24"/>
        </w:rPr>
        <w:t>r</w:t>
      </w:r>
      <w:r>
        <w:rPr>
          <w:b/>
          <w:spacing w:val="8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3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ệ</w:t>
      </w:r>
      <w:r>
        <w:rPr>
          <w:b/>
          <w:spacing w:val="26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ố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31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z w:val="24"/>
          <w:szCs w:val="24"/>
        </w:rPr>
        <w:t>ổ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ứ</w:t>
      </w:r>
      <w:r>
        <w:rPr>
          <w:b/>
          <w:sz w:val="24"/>
          <w:szCs w:val="24"/>
        </w:rPr>
        <w:t>c</w:t>
      </w:r>
      <w:r>
        <w:rPr>
          <w:b/>
          <w:spacing w:val="2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ô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34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đ</w:t>
      </w:r>
      <w:r>
        <w:rPr>
          <w:b/>
          <w:spacing w:val="1"/>
          <w:sz w:val="24"/>
          <w:szCs w:val="24"/>
        </w:rPr>
        <w:t>o</w:t>
      </w:r>
      <w:r>
        <w:rPr>
          <w:b/>
          <w:spacing w:val="8"/>
          <w:sz w:val="24"/>
          <w:szCs w:val="24"/>
        </w:rPr>
        <w:t>à</w:t>
      </w:r>
      <w:r>
        <w:rPr>
          <w:b/>
          <w:sz w:val="24"/>
          <w:szCs w:val="24"/>
        </w:rPr>
        <w:t>n</w:t>
      </w:r>
      <w:r>
        <w:rPr>
          <w:b/>
          <w:spacing w:val="26"/>
          <w:sz w:val="24"/>
          <w:szCs w:val="24"/>
        </w:rPr>
        <w:t xml:space="preserve"> </w:t>
      </w:r>
      <w:r>
        <w:rPr>
          <w:b/>
          <w:spacing w:val="-1"/>
          <w:w w:val="101"/>
          <w:sz w:val="24"/>
          <w:szCs w:val="24"/>
        </w:rPr>
        <w:t>ng</w:t>
      </w:r>
      <w:r>
        <w:rPr>
          <w:b/>
          <w:spacing w:val="8"/>
          <w:w w:val="101"/>
          <w:sz w:val="24"/>
          <w:szCs w:val="24"/>
        </w:rPr>
        <w:t>à</w:t>
      </w:r>
      <w:r>
        <w:rPr>
          <w:b/>
          <w:spacing w:val="-1"/>
          <w:w w:val="101"/>
          <w:sz w:val="24"/>
          <w:szCs w:val="24"/>
        </w:rPr>
        <w:t>n</w:t>
      </w:r>
      <w:r>
        <w:rPr>
          <w:b/>
          <w:w w:val="101"/>
          <w:sz w:val="24"/>
          <w:szCs w:val="24"/>
        </w:rPr>
        <w:t xml:space="preserve">h </w:t>
      </w:r>
      <w:r>
        <w:rPr>
          <w:b/>
          <w:spacing w:val="3"/>
          <w:sz w:val="24"/>
          <w:szCs w:val="24"/>
        </w:rPr>
        <w:t>g</w:t>
      </w:r>
      <w:r>
        <w:rPr>
          <w:b/>
          <w:spacing w:val="-5"/>
          <w:sz w:val="24"/>
          <w:szCs w:val="24"/>
        </w:rPr>
        <w:t>i</w:t>
      </w:r>
      <w:r>
        <w:rPr>
          <w:b/>
          <w:spacing w:val="3"/>
          <w:sz w:val="24"/>
          <w:szCs w:val="24"/>
        </w:rPr>
        <w:t>á</w:t>
      </w:r>
      <w:r>
        <w:rPr>
          <w:b/>
          <w:sz w:val="24"/>
          <w:szCs w:val="24"/>
        </w:rPr>
        <w:t>o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d</w:t>
      </w:r>
      <w:r>
        <w:rPr>
          <w:b/>
          <w:spacing w:val="4"/>
          <w:sz w:val="24"/>
          <w:szCs w:val="24"/>
        </w:rPr>
        <w:t>ụ</w:t>
      </w:r>
      <w:r>
        <w:rPr>
          <w:b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6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à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w w:val="101"/>
          <w:sz w:val="24"/>
          <w:szCs w:val="24"/>
        </w:rPr>
        <w:t>ph</w:t>
      </w:r>
      <w:r>
        <w:rPr>
          <w:b/>
          <w:spacing w:val="3"/>
          <w:w w:val="101"/>
          <w:sz w:val="24"/>
          <w:szCs w:val="24"/>
        </w:rPr>
        <w:t>ố</w:t>
      </w:r>
      <w:r>
        <w:rPr>
          <w:b/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0"/>
          <w:szCs w:val="10"/>
        </w:rPr>
      </w:pPr>
    </w:p>
    <w:p w:rsidR="00911058" w:rsidRDefault="00505B4B">
      <w:pPr>
        <w:ind w:left="852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1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7"/>
          <w:sz w:val="24"/>
          <w:szCs w:val="24"/>
        </w:rPr>
        <w:t>ứ</w:t>
      </w:r>
      <w:r>
        <w:rPr>
          <w:sz w:val="24"/>
          <w:szCs w:val="24"/>
        </w:rPr>
        <w:t xml:space="preserve">c </w:t>
      </w:r>
      <w:r>
        <w:rPr>
          <w:spacing w:val="8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tri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t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NG</w:t>
      </w:r>
      <w:r>
        <w:rPr>
          <w:spacing w:val="-3"/>
          <w:sz w:val="24"/>
          <w:szCs w:val="24"/>
        </w:rPr>
        <w:t>N</w:t>
      </w:r>
      <w:r>
        <w:rPr>
          <w:sz w:val="24"/>
          <w:szCs w:val="24"/>
        </w:rPr>
        <w:t>LĐ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5"/>
          <w:sz w:val="24"/>
          <w:szCs w:val="24"/>
        </w:rPr>
        <w:t>í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ầ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nh</w:t>
      </w:r>
      <w:r>
        <w:rPr>
          <w:spacing w:val="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nộ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u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-4"/>
          <w:w w:val="101"/>
          <w:sz w:val="24"/>
          <w:szCs w:val="24"/>
        </w:rPr>
        <w:t>r</w:t>
      </w:r>
      <w:r>
        <w:rPr>
          <w:spacing w:val="-1"/>
          <w:w w:val="101"/>
          <w:sz w:val="24"/>
          <w:szCs w:val="24"/>
        </w:rPr>
        <w:t>ọ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g</w:t>
      </w:r>
    </w:p>
    <w:p w:rsidR="00911058" w:rsidRDefault="00505B4B">
      <w:pPr>
        <w:spacing w:before="2"/>
        <w:ind w:left="113" w:right="81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2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2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2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0</w:t>
      </w:r>
      <w:r>
        <w:rPr>
          <w:spacing w:val="3"/>
          <w:sz w:val="24"/>
          <w:szCs w:val="24"/>
        </w:rPr>
        <w:t>5</w:t>
      </w:r>
      <w:r>
        <w:rPr>
          <w:spacing w:val="1"/>
          <w:sz w:val="24"/>
          <w:szCs w:val="24"/>
        </w:rPr>
        <w:t>-C</w:t>
      </w:r>
      <w:r>
        <w:rPr>
          <w:sz w:val="24"/>
          <w:szCs w:val="24"/>
        </w:rPr>
        <w:t>T/TW</w:t>
      </w:r>
      <w:r>
        <w:rPr>
          <w:spacing w:val="3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15</w:t>
      </w:r>
      <w:r>
        <w:rPr>
          <w:spacing w:val="-5"/>
          <w:sz w:val="24"/>
          <w:szCs w:val="24"/>
        </w:rPr>
        <w:t>/</w:t>
      </w:r>
      <w:r>
        <w:rPr>
          <w:spacing w:val="8"/>
          <w:sz w:val="24"/>
          <w:szCs w:val="24"/>
        </w:rPr>
        <w:t>5</w:t>
      </w:r>
      <w:r>
        <w:rPr>
          <w:spacing w:val="-5"/>
          <w:sz w:val="24"/>
          <w:szCs w:val="24"/>
        </w:rPr>
        <w:t>/</w:t>
      </w:r>
      <w:r>
        <w:rPr>
          <w:spacing w:val="-1"/>
          <w:sz w:val="24"/>
          <w:szCs w:val="24"/>
        </w:rPr>
        <w:t>2</w:t>
      </w:r>
      <w:r>
        <w:rPr>
          <w:spacing w:val="3"/>
          <w:sz w:val="24"/>
          <w:szCs w:val="24"/>
        </w:rPr>
        <w:t>0</w:t>
      </w:r>
      <w:r>
        <w:rPr>
          <w:spacing w:val="-1"/>
          <w:sz w:val="24"/>
          <w:szCs w:val="24"/>
        </w:rPr>
        <w:t>1</w:t>
      </w:r>
      <w:r>
        <w:rPr>
          <w:sz w:val="24"/>
          <w:szCs w:val="24"/>
        </w:rPr>
        <w:t>6</w:t>
      </w:r>
      <w:r>
        <w:rPr>
          <w:spacing w:val="3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pacing w:val="-1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3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trị,</w:t>
      </w:r>
      <w:r>
        <w:rPr>
          <w:spacing w:val="3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ạc</w:t>
      </w:r>
      <w:r>
        <w:rPr>
          <w:sz w:val="24"/>
          <w:szCs w:val="24"/>
        </w:rPr>
        <w:t>h</w:t>
      </w:r>
      <w:r>
        <w:rPr>
          <w:spacing w:val="3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5</w:t>
      </w:r>
      <w:r>
        <w:rPr>
          <w:spacing w:val="3"/>
          <w:sz w:val="24"/>
          <w:szCs w:val="24"/>
        </w:rPr>
        <w:t>4</w:t>
      </w:r>
      <w:r>
        <w:rPr>
          <w:spacing w:val="4"/>
          <w:sz w:val="24"/>
          <w:szCs w:val="24"/>
        </w:rPr>
        <w:t>/</w:t>
      </w:r>
      <w:r>
        <w:rPr>
          <w:spacing w:val="-3"/>
          <w:sz w:val="24"/>
          <w:szCs w:val="24"/>
        </w:rPr>
        <w:t>K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TU</w:t>
      </w:r>
      <w:r>
        <w:rPr>
          <w:spacing w:val="34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spacing w:val="2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>y</w:t>
      </w:r>
    </w:p>
    <w:p w:rsidR="00911058" w:rsidRDefault="00505B4B">
      <w:pPr>
        <w:spacing w:before="2" w:line="244" w:lineRule="auto"/>
        <w:ind w:left="113" w:right="81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2</w:t>
      </w:r>
      <w:r>
        <w:rPr>
          <w:spacing w:val="8"/>
          <w:sz w:val="24"/>
          <w:szCs w:val="24"/>
        </w:rPr>
        <w:t>0</w:t>
      </w:r>
      <w:r>
        <w:rPr>
          <w:spacing w:val="-5"/>
          <w:sz w:val="24"/>
          <w:szCs w:val="24"/>
        </w:rPr>
        <w:t>/</w:t>
      </w:r>
      <w:r>
        <w:rPr>
          <w:spacing w:val="3"/>
          <w:sz w:val="24"/>
          <w:szCs w:val="24"/>
        </w:rPr>
        <w:t>9</w:t>
      </w:r>
      <w:r>
        <w:rPr>
          <w:spacing w:val="-5"/>
          <w:sz w:val="24"/>
          <w:szCs w:val="24"/>
        </w:rPr>
        <w:t>/</w:t>
      </w:r>
      <w:r>
        <w:rPr>
          <w:spacing w:val="3"/>
          <w:sz w:val="24"/>
          <w:szCs w:val="24"/>
        </w:rPr>
        <w:t>20</w:t>
      </w:r>
      <w:r>
        <w:rPr>
          <w:spacing w:val="-1"/>
          <w:sz w:val="24"/>
          <w:szCs w:val="24"/>
        </w:rPr>
        <w:t>1</w:t>
      </w:r>
      <w:r>
        <w:rPr>
          <w:sz w:val="24"/>
          <w:szCs w:val="24"/>
        </w:rPr>
        <w:t>6</w:t>
      </w:r>
      <w:r>
        <w:rPr>
          <w:spacing w:val="4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4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ủ</w:t>
      </w:r>
      <w:r>
        <w:rPr>
          <w:spacing w:val="-16"/>
          <w:sz w:val="24"/>
          <w:szCs w:val="24"/>
        </w:rPr>
        <w:t>y</w:t>
      </w:r>
      <w:r>
        <w:rPr>
          <w:sz w:val="24"/>
          <w:szCs w:val="24"/>
        </w:rPr>
        <w:t>;</w:t>
      </w:r>
      <w:r>
        <w:rPr>
          <w:spacing w:val="3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H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ớ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ẫ</w:t>
      </w:r>
      <w:r>
        <w:rPr>
          <w:sz w:val="24"/>
          <w:szCs w:val="24"/>
        </w:rPr>
        <w:t>n</w:t>
      </w:r>
      <w:r>
        <w:rPr>
          <w:spacing w:val="3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1</w:t>
      </w:r>
      <w:r>
        <w:rPr>
          <w:spacing w:val="8"/>
          <w:sz w:val="24"/>
          <w:szCs w:val="24"/>
        </w:rPr>
        <w:t>5</w:t>
      </w:r>
      <w:r>
        <w:rPr>
          <w:spacing w:val="1"/>
          <w:sz w:val="24"/>
          <w:szCs w:val="24"/>
        </w:rPr>
        <w:t>-</w:t>
      </w:r>
      <w:r>
        <w:rPr>
          <w:spacing w:val="-3"/>
          <w:sz w:val="24"/>
          <w:szCs w:val="24"/>
        </w:rPr>
        <w:t>H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/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U</w:t>
      </w:r>
      <w:r>
        <w:rPr>
          <w:spacing w:val="3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27</w:t>
      </w:r>
      <w:r>
        <w:rPr>
          <w:spacing w:val="-5"/>
          <w:sz w:val="24"/>
          <w:szCs w:val="24"/>
        </w:rPr>
        <w:t>/</w:t>
      </w:r>
      <w:r>
        <w:rPr>
          <w:spacing w:val="3"/>
          <w:sz w:val="24"/>
          <w:szCs w:val="24"/>
        </w:rPr>
        <w:t>12</w:t>
      </w:r>
      <w:r>
        <w:rPr>
          <w:spacing w:val="-5"/>
          <w:sz w:val="24"/>
          <w:szCs w:val="24"/>
        </w:rPr>
        <w:t>/</w:t>
      </w:r>
      <w:r>
        <w:rPr>
          <w:spacing w:val="3"/>
          <w:sz w:val="24"/>
          <w:szCs w:val="24"/>
        </w:rPr>
        <w:t>2</w:t>
      </w:r>
      <w:r>
        <w:rPr>
          <w:spacing w:val="-1"/>
          <w:sz w:val="24"/>
          <w:szCs w:val="24"/>
        </w:rPr>
        <w:t>0</w:t>
      </w:r>
      <w:r>
        <w:rPr>
          <w:spacing w:val="3"/>
          <w:sz w:val="24"/>
          <w:szCs w:val="24"/>
        </w:rPr>
        <w:t>1</w:t>
      </w:r>
      <w:r>
        <w:rPr>
          <w:sz w:val="24"/>
          <w:szCs w:val="24"/>
        </w:rPr>
        <w:t>6</w:t>
      </w:r>
      <w:r>
        <w:rPr>
          <w:spacing w:val="45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-1"/>
          <w:w w:val="101"/>
          <w:sz w:val="24"/>
          <w:szCs w:val="24"/>
        </w:rPr>
        <w:t>ủ</w:t>
      </w:r>
      <w:r>
        <w:rPr>
          <w:w w:val="101"/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ở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1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ho</w:t>
      </w:r>
      <w:r>
        <w:rPr>
          <w:spacing w:val="-2"/>
          <w:sz w:val="24"/>
          <w:szCs w:val="24"/>
        </w:rPr>
        <w:t>ạc</w:t>
      </w:r>
      <w:r>
        <w:rPr>
          <w:sz w:val="24"/>
          <w:szCs w:val="24"/>
        </w:rPr>
        <w:t>h</w:t>
      </w:r>
      <w:r>
        <w:rPr>
          <w:spacing w:val="22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5</w:t>
      </w:r>
      <w:r>
        <w:rPr>
          <w:spacing w:val="3"/>
          <w:sz w:val="24"/>
          <w:szCs w:val="24"/>
        </w:rPr>
        <w:t>4</w:t>
      </w:r>
      <w:r>
        <w:rPr>
          <w:sz w:val="24"/>
          <w:szCs w:val="24"/>
        </w:rPr>
        <w:t>/</w:t>
      </w:r>
      <w:r>
        <w:rPr>
          <w:spacing w:val="2"/>
          <w:sz w:val="24"/>
          <w:szCs w:val="24"/>
        </w:rPr>
        <w:t>KH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L</w:t>
      </w:r>
      <w:r>
        <w:rPr>
          <w:spacing w:val="-3"/>
          <w:sz w:val="24"/>
          <w:szCs w:val="24"/>
        </w:rPr>
        <w:t>Đ</w:t>
      </w:r>
      <w:r>
        <w:rPr>
          <w:sz w:val="24"/>
          <w:szCs w:val="24"/>
        </w:rPr>
        <w:t>LĐ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2</w:t>
      </w:r>
      <w:r>
        <w:rPr>
          <w:spacing w:val="3"/>
          <w:sz w:val="24"/>
          <w:szCs w:val="24"/>
        </w:rPr>
        <w:t>1</w:t>
      </w:r>
      <w:r>
        <w:rPr>
          <w:spacing w:val="-5"/>
          <w:sz w:val="24"/>
          <w:szCs w:val="24"/>
        </w:rPr>
        <w:t>/</w:t>
      </w:r>
      <w:r>
        <w:rPr>
          <w:spacing w:val="3"/>
          <w:sz w:val="24"/>
          <w:szCs w:val="24"/>
        </w:rPr>
        <w:t>12</w:t>
      </w:r>
      <w:r>
        <w:rPr>
          <w:spacing w:val="-5"/>
          <w:sz w:val="24"/>
          <w:szCs w:val="24"/>
        </w:rPr>
        <w:t>/</w:t>
      </w:r>
      <w:r>
        <w:rPr>
          <w:spacing w:val="3"/>
          <w:sz w:val="24"/>
          <w:szCs w:val="24"/>
        </w:rPr>
        <w:t>2</w:t>
      </w:r>
      <w:r>
        <w:rPr>
          <w:spacing w:val="-1"/>
          <w:sz w:val="24"/>
          <w:szCs w:val="24"/>
        </w:rPr>
        <w:t>01</w:t>
      </w:r>
      <w:r>
        <w:rPr>
          <w:sz w:val="24"/>
          <w:szCs w:val="24"/>
        </w:rPr>
        <w:t>6</w:t>
      </w:r>
      <w:r>
        <w:rPr>
          <w:spacing w:val="2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w w:val="101"/>
          <w:sz w:val="24"/>
          <w:szCs w:val="24"/>
        </w:rPr>
        <w:t>B</w:t>
      </w:r>
      <w:r>
        <w:rPr>
          <w:spacing w:val="-2"/>
          <w:w w:val="101"/>
          <w:sz w:val="24"/>
          <w:szCs w:val="24"/>
        </w:rPr>
        <w:t>a</w:t>
      </w:r>
      <w:r>
        <w:rPr>
          <w:w w:val="101"/>
          <w:sz w:val="24"/>
          <w:szCs w:val="24"/>
        </w:rPr>
        <w:t xml:space="preserve">n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Li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z w:val="24"/>
          <w:szCs w:val="24"/>
        </w:rPr>
        <w:t>ố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7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2"/>
          <w:sz w:val="24"/>
          <w:szCs w:val="24"/>
        </w:rPr>
        <w:t>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2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2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2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-2"/>
          <w:w w:val="101"/>
          <w:sz w:val="24"/>
          <w:szCs w:val="24"/>
        </w:rPr>
        <w:t>ạ</w:t>
      </w:r>
      <w:r>
        <w:rPr>
          <w:w w:val="101"/>
          <w:sz w:val="24"/>
          <w:szCs w:val="24"/>
        </w:rPr>
        <w:t xml:space="preserve">o </w:t>
      </w:r>
      <w:r>
        <w:rPr>
          <w:spacing w:val="-2"/>
          <w:sz w:val="24"/>
          <w:szCs w:val="24"/>
        </w:rPr>
        <w:t>đ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ho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5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Mi</w:t>
      </w:r>
      <w:r>
        <w:rPr>
          <w:spacing w:val="-1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7" w:line="100" w:lineRule="exact"/>
        <w:rPr>
          <w:sz w:val="11"/>
          <w:szCs w:val="11"/>
        </w:rPr>
      </w:pPr>
    </w:p>
    <w:p w:rsidR="00911058" w:rsidRDefault="00505B4B">
      <w:pPr>
        <w:spacing w:line="243" w:lineRule="auto"/>
        <w:ind w:left="113" w:right="77" w:firstLine="6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C</w:t>
      </w:r>
      <w:r>
        <w:rPr>
          <w:spacing w:val="-2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ứ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7"/>
          <w:sz w:val="24"/>
          <w:szCs w:val="24"/>
        </w:rPr>
        <w:t>ẫ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ung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 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7"/>
          <w:sz w:val="24"/>
          <w:szCs w:val="24"/>
        </w:rPr>
        <w:t>ă</w:t>
      </w:r>
      <w:r>
        <w:rPr>
          <w:sz w:val="24"/>
          <w:szCs w:val="24"/>
        </w:rPr>
        <w:t>m</w:t>
      </w:r>
      <w:r>
        <w:rPr>
          <w:spacing w:val="1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1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Tr</w:t>
      </w:r>
      <w:r>
        <w:rPr>
          <w:spacing w:val="-1"/>
          <w:w w:val="101"/>
          <w:sz w:val="24"/>
          <w:szCs w:val="24"/>
        </w:rPr>
        <w:t>u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u</w:t>
      </w:r>
      <w:r>
        <w:rPr>
          <w:spacing w:val="-15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13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2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đ</w:t>
      </w:r>
      <w:r>
        <w:rPr>
          <w:sz w:val="24"/>
          <w:szCs w:val="24"/>
        </w:rPr>
        <w:t>ề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 xml:space="preserve">ề </w:t>
      </w:r>
      <w:r>
        <w:rPr>
          <w:sz w:val="24"/>
          <w:szCs w:val="24"/>
        </w:rPr>
        <w:t>tư</w:t>
      </w:r>
      <w:r>
        <w:rPr>
          <w:spacing w:val="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2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gắ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7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m</w:t>
      </w:r>
      <w:r>
        <w:rPr>
          <w:spacing w:val="-2"/>
          <w:sz w:val="24"/>
          <w:szCs w:val="24"/>
        </w:rPr>
        <w:t>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2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rị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b</w:t>
      </w:r>
      <w:r>
        <w:rPr>
          <w:spacing w:val="-2"/>
          <w:w w:val="101"/>
          <w:sz w:val="24"/>
          <w:szCs w:val="24"/>
        </w:rPr>
        <w:t>ả</w:t>
      </w:r>
      <w:r>
        <w:rPr>
          <w:w w:val="101"/>
          <w:sz w:val="24"/>
          <w:szCs w:val="24"/>
        </w:rPr>
        <w:t xml:space="preserve">n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.</w:t>
      </w:r>
      <w:r>
        <w:rPr>
          <w:spacing w:val="1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mỗ</w:t>
      </w:r>
      <w:r>
        <w:rPr>
          <w:sz w:val="24"/>
          <w:szCs w:val="24"/>
        </w:rPr>
        <w:t>i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NG</w:t>
      </w:r>
      <w:r>
        <w:rPr>
          <w:spacing w:val="-3"/>
          <w:sz w:val="24"/>
          <w:szCs w:val="24"/>
        </w:rPr>
        <w:t>N</w:t>
      </w:r>
      <w:r>
        <w:rPr>
          <w:sz w:val="24"/>
          <w:szCs w:val="24"/>
        </w:rPr>
        <w:t>LĐ</w:t>
      </w:r>
      <w:r>
        <w:rPr>
          <w:spacing w:val="1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ề ra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un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p</w:t>
      </w:r>
      <w:r>
        <w:rPr>
          <w:spacing w:val="-1"/>
          <w:w w:val="101"/>
          <w:sz w:val="24"/>
          <w:szCs w:val="24"/>
        </w:rPr>
        <w:t>ho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>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2"/>
          <w:sz w:val="24"/>
          <w:szCs w:val="24"/>
        </w:rPr>
        <w:t>à</w:t>
      </w:r>
      <w:r>
        <w:rPr>
          <w:spacing w:val="-11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6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d</w:t>
      </w:r>
      <w:r>
        <w:rPr>
          <w:spacing w:val="-7"/>
          <w:w w:val="101"/>
          <w:sz w:val="24"/>
          <w:szCs w:val="24"/>
        </w:rPr>
        <w:t>â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,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ồ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-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ằ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nó</w:t>
      </w:r>
      <w:r>
        <w:rPr>
          <w:sz w:val="24"/>
          <w:szCs w:val="24"/>
        </w:rPr>
        <w:t>i,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ụ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mỗ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</w:t>
      </w:r>
      <w:r>
        <w:rPr>
          <w:spacing w:val="-6"/>
          <w:w w:val="101"/>
          <w:sz w:val="24"/>
          <w:szCs w:val="24"/>
        </w:rPr>
        <w:t>g</w:t>
      </w:r>
      <w:r>
        <w:rPr>
          <w:spacing w:val="7"/>
          <w:w w:val="101"/>
          <w:sz w:val="24"/>
          <w:szCs w:val="24"/>
        </w:rPr>
        <w:t>ư</w:t>
      </w:r>
      <w:r>
        <w:rPr>
          <w:spacing w:val="1"/>
          <w:w w:val="101"/>
          <w:sz w:val="24"/>
          <w:szCs w:val="24"/>
        </w:rPr>
        <w:t>ờ</w:t>
      </w:r>
      <w:r>
        <w:rPr>
          <w:spacing w:val="-5"/>
          <w:w w:val="101"/>
          <w:sz w:val="24"/>
          <w:szCs w:val="24"/>
        </w:rPr>
        <w:t>i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6" w:lineRule="auto"/>
        <w:ind w:left="113" w:right="85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ộng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ẫ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>d</w:t>
      </w:r>
      <w:r>
        <w:rPr>
          <w:spacing w:val="2"/>
          <w:sz w:val="24"/>
          <w:szCs w:val="24"/>
        </w:rPr>
        <w:t>ự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3"/>
          <w:sz w:val="24"/>
          <w:szCs w:val="24"/>
        </w:rPr>
        <w:t xml:space="preserve"> ho</w:t>
      </w:r>
      <w:r>
        <w:rPr>
          <w:spacing w:val="-2"/>
          <w:sz w:val="24"/>
          <w:szCs w:val="24"/>
        </w:rPr>
        <w:t>ạc</w:t>
      </w:r>
      <w:r>
        <w:rPr>
          <w:sz w:val="24"/>
          <w:szCs w:val="24"/>
        </w:rPr>
        <w:t>h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á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 xml:space="preserve">à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 xml:space="preserve">g </w:t>
      </w:r>
      <w:r>
        <w:rPr>
          <w:spacing w:val="2"/>
          <w:w w:val="101"/>
          <w:sz w:val="24"/>
          <w:szCs w:val="24"/>
        </w:rPr>
        <w:t>NG</w:t>
      </w:r>
      <w:r>
        <w:rPr>
          <w:spacing w:val="-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L</w:t>
      </w:r>
      <w:r>
        <w:rPr>
          <w:spacing w:val="2"/>
          <w:w w:val="101"/>
          <w:sz w:val="24"/>
          <w:szCs w:val="24"/>
        </w:rPr>
        <w:t>Đ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1" w:line="100" w:lineRule="exact"/>
        <w:rPr>
          <w:sz w:val="11"/>
          <w:szCs w:val="11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-7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g</w:t>
      </w:r>
      <w:r>
        <w:rPr>
          <w:spacing w:val="3"/>
          <w:sz w:val="24"/>
          <w:szCs w:val="24"/>
        </w:rPr>
        <w:t>ọ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-3"/>
          <w:w w:val="101"/>
          <w:sz w:val="24"/>
          <w:szCs w:val="24"/>
        </w:rPr>
        <w:t>s</w:t>
      </w:r>
      <w:r>
        <w:rPr>
          <w:spacing w:val="3"/>
          <w:w w:val="101"/>
          <w:sz w:val="24"/>
          <w:szCs w:val="24"/>
        </w:rPr>
        <w:t>ú</w:t>
      </w:r>
      <w:r>
        <w:rPr>
          <w:w w:val="101"/>
          <w:sz w:val="24"/>
          <w:szCs w:val="24"/>
        </w:rPr>
        <w:t>c</w:t>
      </w:r>
    </w:p>
    <w:p w:rsidR="00911058" w:rsidRDefault="00505B4B">
      <w:pPr>
        <w:spacing w:before="2"/>
        <w:ind w:left="113" w:right="5748"/>
        <w:jc w:val="both"/>
        <w:rPr>
          <w:sz w:val="24"/>
          <w:szCs w:val="24"/>
        </w:rPr>
      </w:pPr>
      <w:r>
        <w:rPr>
          <w:sz w:val="24"/>
          <w:szCs w:val="24"/>
        </w:rPr>
        <w:t>tí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13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NG</w:t>
      </w:r>
      <w:r>
        <w:rPr>
          <w:spacing w:val="-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L</w:t>
      </w:r>
      <w:r>
        <w:rPr>
          <w:spacing w:val="2"/>
          <w:w w:val="101"/>
          <w:sz w:val="24"/>
          <w:szCs w:val="24"/>
        </w:rPr>
        <w:t>Đ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76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2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7"/>
          <w:sz w:val="24"/>
          <w:szCs w:val="24"/>
        </w:rPr>
        <w:t>ẩ</w:t>
      </w:r>
      <w:r>
        <w:rPr>
          <w:sz w:val="24"/>
          <w:szCs w:val="24"/>
        </w:rPr>
        <w:t xml:space="preserve">y </w:t>
      </w:r>
      <w:r>
        <w:rPr>
          <w:spacing w:val="8"/>
          <w:sz w:val="24"/>
          <w:szCs w:val="24"/>
        </w:rPr>
        <w:t>m</w:t>
      </w:r>
      <w:r>
        <w:rPr>
          <w:spacing w:val="-2"/>
          <w:sz w:val="24"/>
          <w:szCs w:val="24"/>
        </w:rPr>
        <w:t>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2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ợ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z w:val="24"/>
          <w:szCs w:val="24"/>
        </w:rPr>
        <w:t>ể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ệ</w:t>
      </w:r>
      <w:r>
        <w:rPr>
          <w:spacing w:val="9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ữ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ể</w:t>
      </w:r>
      <w:r>
        <w:rPr>
          <w:w w:val="101"/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ở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cấ</w:t>
      </w:r>
      <w:r>
        <w:rPr>
          <w:sz w:val="24"/>
          <w:szCs w:val="24"/>
        </w:rPr>
        <w:t>p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10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.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-1"/>
          <w:w w:val="101"/>
          <w:sz w:val="24"/>
          <w:szCs w:val="24"/>
        </w:rPr>
        <w:t>ộ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-3"/>
          <w:sz w:val="24"/>
          <w:szCs w:val="24"/>
        </w:rPr>
        <w:t>N</w:t>
      </w:r>
      <w:r>
        <w:rPr>
          <w:spacing w:val="2"/>
          <w:sz w:val="24"/>
          <w:szCs w:val="24"/>
        </w:rPr>
        <w:t>GN</w:t>
      </w:r>
      <w:r>
        <w:rPr>
          <w:sz w:val="24"/>
          <w:szCs w:val="24"/>
        </w:rPr>
        <w:t>LĐ</w:t>
      </w:r>
      <w:r>
        <w:rPr>
          <w:spacing w:val="3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3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cứ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,</w:t>
      </w:r>
      <w:r>
        <w:rPr>
          <w:spacing w:val="3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2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3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7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3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,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ể</w:t>
      </w:r>
      <w:r>
        <w:rPr>
          <w:w w:val="101"/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ở</w:t>
      </w:r>
      <w:r>
        <w:rPr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cấ</w:t>
      </w:r>
      <w:r>
        <w:rPr>
          <w:sz w:val="24"/>
          <w:szCs w:val="24"/>
        </w:rPr>
        <w:t>p</w:t>
      </w:r>
      <w:r>
        <w:rPr>
          <w:spacing w:val="1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;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-2"/>
          <w:sz w:val="24"/>
          <w:szCs w:val="24"/>
        </w:rPr>
        <w:t>h</w:t>
      </w:r>
      <w:r>
        <w:rPr>
          <w:spacing w:val="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t,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nh</w:t>
      </w:r>
      <w:r>
        <w:rPr>
          <w:spacing w:val="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h</w:t>
      </w:r>
      <w:r>
        <w:rPr>
          <w:spacing w:val="-5"/>
          <w:w w:val="101"/>
          <w:sz w:val="24"/>
          <w:szCs w:val="24"/>
        </w:rPr>
        <w:t>ì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h 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ẽ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ư</w:t>
      </w:r>
      <w:r>
        <w:rPr>
          <w:spacing w:val="6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pacing w:val="-5"/>
          <w:sz w:val="24"/>
          <w:szCs w:val="24"/>
        </w:rPr>
        <w:t>i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7"/>
          <w:sz w:val="24"/>
          <w:szCs w:val="24"/>
        </w:rPr>
        <w:t>ê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tin</w:t>
      </w:r>
      <w:r>
        <w:rPr>
          <w:spacing w:val="2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gó</w:t>
      </w:r>
      <w:r>
        <w:rPr>
          <w:sz w:val="24"/>
          <w:szCs w:val="24"/>
        </w:rPr>
        <w:t>p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ộ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NG</w:t>
      </w:r>
      <w:r>
        <w:rPr>
          <w:spacing w:val="-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LĐ </w:t>
      </w:r>
      <w:r>
        <w:rPr>
          <w:sz w:val="24"/>
          <w:szCs w:val="24"/>
        </w:rPr>
        <w:t>tí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ứ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họ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e</w:t>
      </w:r>
      <w:r>
        <w:rPr>
          <w:spacing w:val="3"/>
          <w:w w:val="101"/>
          <w:sz w:val="24"/>
          <w:szCs w:val="24"/>
        </w:rPr>
        <w:t>o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6" w:lineRule="auto"/>
        <w:ind w:left="113" w:right="79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 t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13"/>
          <w:sz w:val="24"/>
          <w:szCs w:val="24"/>
        </w:rPr>
        <w:t>u</w:t>
      </w:r>
      <w:r>
        <w:rPr>
          <w:spacing w:val="-15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ô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đo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ng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-2"/>
          <w:sz w:val="24"/>
          <w:szCs w:val="24"/>
        </w:rPr>
        <w:t>ư</w:t>
      </w:r>
      <w:r>
        <w:rPr>
          <w:sz w:val="24"/>
          <w:szCs w:val="24"/>
        </w:rPr>
        <w:t>u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“</w:t>
      </w:r>
      <w:r>
        <w:rPr>
          <w:spacing w:val="3"/>
          <w:sz w:val="24"/>
          <w:szCs w:val="24"/>
        </w:rPr>
        <w:t>x</w:t>
      </w:r>
      <w:r>
        <w:rPr>
          <w:spacing w:val="2"/>
          <w:sz w:val="24"/>
          <w:szCs w:val="24"/>
        </w:rPr>
        <w:t>â</w:t>
      </w:r>
      <w:r>
        <w:rPr>
          <w:spacing w:val="-11"/>
          <w:sz w:val="24"/>
          <w:szCs w:val="24"/>
        </w:rPr>
        <w:t>y</w:t>
      </w:r>
      <w:r>
        <w:rPr>
          <w:sz w:val="24"/>
          <w:szCs w:val="24"/>
        </w:rPr>
        <w:t>”</w:t>
      </w:r>
      <w:r>
        <w:rPr>
          <w:spacing w:val="3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v</w:t>
      </w:r>
      <w:r>
        <w:rPr>
          <w:spacing w:val="1"/>
          <w:w w:val="101"/>
          <w:sz w:val="24"/>
          <w:szCs w:val="24"/>
        </w:rPr>
        <w:t>ớ</w:t>
      </w:r>
      <w:r>
        <w:rPr>
          <w:w w:val="101"/>
          <w:sz w:val="24"/>
          <w:szCs w:val="24"/>
        </w:rPr>
        <w:t xml:space="preserve">i </w:t>
      </w:r>
      <w:r>
        <w:rPr>
          <w:spacing w:val="-2"/>
          <w:sz w:val="24"/>
          <w:szCs w:val="24"/>
        </w:rPr>
        <w:t>“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ốn</w:t>
      </w:r>
      <w:r>
        <w:rPr>
          <w:spacing w:val="-1"/>
          <w:sz w:val="24"/>
          <w:szCs w:val="24"/>
        </w:rPr>
        <w:t>g</w:t>
      </w:r>
      <w:r>
        <w:rPr>
          <w:spacing w:val="2"/>
          <w:sz w:val="24"/>
          <w:szCs w:val="24"/>
        </w:rPr>
        <w:t>”</w:t>
      </w:r>
      <w:r>
        <w:rPr>
          <w:sz w:val="24"/>
          <w:szCs w:val="24"/>
        </w:rPr>
        <w:t>,</w:t>
      </w:r>
      <w:r>
        <w:rPr>
          <w:spacing w:val="3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ộ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“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ê</w:t>
      </w:r>
      <w:r>
        <w:rPr>
          <w:spacing w:val="2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”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“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ê</w:t>
      </w:r>
      <w:r>
        <w:rPr>
          <w:spacing w:val="2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”</w:t>
      </w:r>
      <w:r>
        <w:rPr>
          <w:sz w:val="24"/>
          <w:szCs w:val="24"/>
        </w:rPr>
        <w:t>,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n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7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ệ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pacing w:val="4"/>
          <w:w w:val="101"/>
          <w:sz w:val="24"/>
          <w:szCs w:val="24"/>
        </w:rPr>
        <w:t>l</w:t>
      </w:r>
      <w:r>
        <w:rPr>
          <w:spacing w:val="-2"/>
          <w:w w:val="101"/>
          <w:sz w:val="24"/>
          <w:szCs w:val="24"/>
        </w:rPr>
        <w:t>ạc</w:t>
      </w:r>
      <w:r>
        <w:rPr>
          <w:w w:val="101"/>
          <w:sz w:val="24"/>
          <w:szCs w:val="24"/>
        </w:rPr>
        <w:t xml:space="preserve">,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7"/>
          <w:sz w:val="24"/>
          <w:szCs w:val="24"/>
        </w:rPr>
        <w:t>ẫ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tri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7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8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gh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m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ú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ỉ 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0</w:t>
      </w:r>
      <w:r>
        <w:rPr>
          <w:spacing w:val="8"/>
          <w:sz w:val="24"/>
          <w:szCs w:val="24"/>
        </w:rPr>
        <w:t>5</w:t>
      </w:r>
      <w:r>
        <w:rPr>
          <w:spacing w:val="1"/>
          <w:sz w:val="24"/>
          <w:szCs w:val="24"/>
        </w:rPr>
        <w:t>-</w:t>
      </w:r>
      <w:r>
        <w:rPr>
          <w:spacing w:val="-4"/>
          <w:sz w:val="24"/>
          <w:szCs w:val="24"/>
        </w:rPr>
        <w:t>C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/TW</w:t>
      </w:r>
      <w:r>
        <w:rPr>
          <w:spacing w:val="1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1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tr</w:t>
      </w:r>
      <w:r>
        <w:rPr>
          <w:spacing w:val="-5"/>
          <w:w w:val="101"/>
          <w:sz w:val="24"/>
          <w:szCs w:val="24"/>
        </w:rPr>
        <w:t>ị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1" w:line="100" w:lineRule="exact"/>
        <w:rPr>
          <w:sz w:val="11"/>
          <w:szCs w:val="11"/>
        </w:rPr>
      </w:pPr>
    </w:p>
    <w:p w:rsidR="00911058" w:rsidRDefault="00505B4B">
      <w:pPr>
        <w:spacing w:line="246" w:lineRule="auto"/>
        <w:ind w:left="113" w:right="80" w:firstLine="677"/>
        <w:jc w:val="both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3</w:t>
      </w:r>
      <w:r>
        <w:rPr>
          <w:b/>
          <w:sz w:val="24"/>
          <w:szCs w:val="24"/>
        </w:rPr>
        <w:t>.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X</w:t>
      </w:r>
      <w:r>
        <w:rPr>
          <w:b/>
          <w:spacing w:val="-1"/>
          <w:sz w:val="24"/>
          <w:szCs w:val="24"/>
        </w:rPr>
        <w:t>â</w:t>
      </w:r>
      <w:r>
        <w:rPr>
          <w:b/>
          <w:sz w:val="24"/>
          <w:szCs w:val="24"/>
        </w:rPr>
        <w:t>y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d</w:t>
      </w:r>
      <w:r>
        <w:rPr>
          <w:b/>
          <w:spacing w:val="3"/>
          <w:sz w:val="24"/>
          <w:szCs w:val="24"/>
        </w:rPr>
        <w:t>ự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à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th</w:t>
      </w:r>
      <w:r>
        <w:rPr>
          <w:b/>
          <w:spacing w:val="3"/>
          <w:sz w:val="24"/>
          <w:szCs w:val="24"/>
        </w:rPr>
        <w:t>ự</w:t>
      </w:r>
      <w:r>
        <w:rPr>
          <w:b/>
          <w:sz w:val="24"/>
          <w:szCs w:val="24"/>
        </w:rPr>
        <w:t>c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ệ</w:t>
      </w:r>
      <w:r>
        <w:rPr>
          <w:b/>
          <w:sz w:val="24"/>
          <w:szCs w:val="24"/>
        </w:rPr>
        <w:t>n</w:t>
      </w:r>
      <w:r>
        <w:rPr>
          <w:b/>
          <w:spacing w:val="34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ữ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47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-5"/>
          <w:sz w:val="24"/>
          <w:szCs w:val="24"/>
        </w:rPr>
        <w:t>u</w:t>
      </w:r>
      <w:r>
        <w:rPr>
          <w:b/>
          <w:spacing w:val="3"/>
          <w:sz w:val="24"/>
          <w:szCs w:val="24"/>
        </w:rPr>
        <w:t>ẩ</w:t>
      </w:r>
      <w:r>
        <w:rPr>
          <w:b/>
          <w:sz w:val="24"/>
          <w:szCs w:val="24"/>
        </w:rPr>
        <w:t>n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m</w:t>
      </w:r>
      <w:r>
        <w:rPr>
          <w:b/>
          <w:spacing w:val="3"/>
          <w:sz w:val="24"/>
          <w:szCs w:val="24"/>
        </w:rPr>
        <w:t>ự</w:t>
      </w:r>
      <w:r>
        <w:rPr>
          <w:b/>
          <w:sz w:val="24"/>
          <w:szCs w:val="24"/>
        </w:rPr>
        <w:t>c</w:t>
      </w:r>
      <w:r>
        <w:rPr>
          <w:b/>
          <w:spacing w:val="38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ạ</w:t>
      </w:r>
      <w:r>
        <w:rPr>
          <w:b/>
          <w:sz w:val="24"/>
          <w:szCs w:val="24"/>
        </w:rPr>
        <w:t>o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ứ</w:t>
      </w:r>
      <w:r>
        <w:rPr>
          <w:b/>
          <w:sz w:val="24"/>
          <w:szCs w:val="24"/>
        </w:rPr>
        <w:t>c</w:t>
      </w:r>
      <w:r>
        <w:rPr>
          <w:b/>
          <w:spacing w:val="38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o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t</w:t>
      </w:r>
      <w:r>
        <w:rPr>
          <w:b/>
          <w:sz w:val="24"/>
          <w:szCs w:val="24"/>
        </w:rPr>
        <w:t>ư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ư</w:t>
      </w:r>
      <w:r>
        <w:rPr>
          <w:b/>
          <w:sz w:val="24"/>
          <w:szCs w:val="24"/>
        </w:rPr>
        <w:t>ở</w:t>
      </w:r>
      <w:r>
        <w:rPr>
          <w:b/>
          <w:spacing w:val="-6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g</w:t>
      </w:r>
      <w:r>
        <w:rPr>
          <w:b/>
          <w:sz w:val="24"/>
          <w:szCs w:val="24"/>
        </w:rPr>
        <w:t>,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ạ</w:t>
      </w:r>
      <w:r>
        <w:rPr>
          <w:b/>
          <w:sz w:val="24"/>
          <w:szCs w:val="24"/>
        </w:rPr>
        <w:t>o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-6"/>
          <w:w w:val="101"/>
          <w:sz w:val="24"/>
          <w:szCs w:val="24"/>
        </w:rPr>
        <w:t>đ</w:t>
      </w:r>
      <w:r>
        <w:rPr>
          <w:b/>
          <w:spacing w:val="3"/>
          <w:w w:val="101"/>
          <w:sz w:val="24"/>
          <w:szCs w:val="24"/>
        </w:rPr>
        <w:t>ứ</w:t>
      </w:r>
      <w:r>
        <w:rPr>
          <w:b/>
          <w:spacing w:val="2"/>
          <w:w w:val="101"/>
          <w:sz w:val="24"/>
          <w:szCs w:val="24"/>
        </w:rPr>
        <w:t>c</w:t>
      </w:r>
      <w:r>
        <w:rPr>
          <w:b/>
          <w:w w:val="101"/>
          <w:sz w:val="24"/>
          <w:szCs w:val="24"/>
        </w:rPr>
        <w:t xml:space="preserve">, </w:t>
      </w:r>
      <w:r>
        <w:rPr>
          <w:b/>
          <w:spacing w:val="-1"/>
          <w:sz w:val="24"/>
          <w:szCs w:val="24"/>
        </w:rPr>
        <w:t>ph</w:t>
      </w:r>
      <w:r>
        <w:rPr>
          <w:b/>
          <w:spacing w:val="8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á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ồ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>h</w:t>
      </w:r>
      <w:r>
        <w:rPr>
          <w:b/>
          <w:sz w:val="24"/>
          <w:szCs w:val="24"/>
        </w:rPr>
        <w:t>í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6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ù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ợp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ới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8"/>
          <w:sz w:val="24"/>
          <w:szCs w:val="24"/>
        </w:rPr>
        <w:t>ặ</w:t>
      </w:r>
      <w:r>
        <w:rPr>
          <w:b/>
          <w:sz w:val="24"/>
          <w:szCs w:val="24"/>
        </w:rPr>
        <w:t xml:space="preserve">c </w:t>
      </w:r>
      <w:r>
        <w:rPr>
          <w:b/>
          <w:spacing w:val="4"/>
          <w:sz w:val="24"/>
          <w:szCs w:val="24"/>
        </w:rPr>
        <w:t>đ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ủ</w:t>
      </w:r>
      <w:r>
        <w:rPr>
          <w:b/>
          <w:sz w:val="24"/>
          <w:szCs w:val="24"/>
        </w:rPr>
        <w:t>a</w:t>
      </w:r>
      <w:r>
        <w:rPr>
          <w:b/>
          <w:spacing w:val="15"/>
          <w:sz w:val="24"/>
          <w:szCs w:val="24"/>
        </w:rPr>
        <w:t xml:space="preserve"> </w:t>
      </w:r>
      <w:r>
        <w:rPr>
          <w:b/>
          <w:sz w:val="24"/>
          <w:szCs w:val="24"/>
        </w:rPr>
        <w:t>tổ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ứ</w:t>
      </w:r>
      <w:r>
        <w:rPr>
          <w:b/>
          <w:sz w:val="24"/>
          <w:szCs w:val="24"/>
        </w:rPr>
        <w:t>c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ô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oà</w:t>
      </w:r>
      <w:r>
        <w:rPr>
          <w:b/>
          <w:sz w:val="24"/>
          <w:szCs w:val="24"/>
        </w:rPr>
        <w:t>n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3"/>
          <w:sz w:val="24"/>
          <w:szCs w:val="24"/>
        </w:rPr>
        <w:t>o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g</w:t>
      </w:r>
      <w:r>
        <w:rPr>
          <w:b/>
          <w:spacing w:val="-5"/>
          <w:sz w:val="24"/>
          <w:szCs w:val="24"/>
        </w:rPr>
        <w:t>i</w:t>
      </w:r>
      <w:r>
        <w:rPr>
          <w:b/>
          <w:spacing w:val="8"/>
          <w:sz w:val="24"/>
          <w:szCs w:val="24"/>
        </w:rPr>
        <w:t>a</w:t>
      </w:r>
      <w:r>
        <w:rPr>
          <w:b/>
          <w:sz w:val="24"/>
          <w:szCs w:val="24"/>
        </w:rPr>
        <w:t>i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6"/>
          <w:w w:val="101"/>
          <w:sz w:val="24"/>
          <w:szCs w:val="24"/>
        </w:rPr>
        <w:t>đ</w:t>
      </w:r>
      <w:r>
        <w:rPr>
          <w:b/>
          <w:spacing w:val="-1"/>
          <w:w w:val="101"/>
          <w:sz w:val="24"/>
          <w:szCs w:val="24"/>
        </w:rPr>
        <w:t>o</w:t>
      </w:r>
      <w:r>
        <w:rPr>
          <w:b/>
          <w:spacing w:val="3"/>
          <w:w w:val="101"/>
          <w:sz w:val="24"/>
          <w:szCs w:val="24"/>
        </w:rPr>
        <w:t>ạ</w:t>
      </w:r>
      <w:r>
        <w:rPr>
          <w:b/>
          <w:w w:val="101"/>
          <w:sz w:val="24"/>
          <w:szCs w:val="24"/>
        </w:rPr>
        <w:t xml:space="preserve">n 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ệ</w:t>
      </w:r>
      <w:r>
        <w:rPr>
          <w:b/>
          <w:sz w:val="24"/>
          <w:szCs w:val="24"/>
        </w:rPr>
        <w:t>n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1"/>
          <w:w w:val="101"/>
          <w:sz w:val="24"/>
          <w:szCs w:val="24"/>
        </w:rPr>
        <w:t>n</w:t>
      </w:r>
      <w:r>
        <w:rPr>
          <w:b/>
          <w:spacing w:val="3"/>
          <w:w w:val="101"/>
          <w:sz w:val="24"/>
          <w:szCs w:val="24"/>
        </w:rPr>
        <w:t>ay</w:t>
      </w:r>
      <w:r>
        <w:rPr>
          <w:b/>
          <w:w w:val="101"/>
          <w:sz w:val="24"/>
          <w:szCs w:val="24"/>
        </w:rPr>
        <w:t>.</w:t>
      </w:r>
    </w:p>
    <w:p w:rsidR="00911058" w:rsidRDefault="00911058">
      <w:pPr>
        <w:spacing w:before="6" w:line="100" w:lineRule="exact"/>
        <w:rPr>
          <w:sz w:val="10"/>
          <w:szCs w:val="10"/>
        </w:rPr>
      </w:pPr>
    </w:p>
    <w:p w:rsidR="00911058" w:rsidRDefault="00505B4B">
      <w:pPr>
        <w:spacing w:line="244" w:lineRule="auto"/>
        <w:ind w:left="113" w:right="81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ả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cự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</w:t>
      </w:r>
      <w:r>
        <w:rPr>
          <w:spacing w:val="3"/>
          <w:sz w:val="24"/>
          <w:szCs w:val="24"/>
        </w:rPr>
        <w:t>ùn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z w:val="24"/>
          <w:szCs w:val="24"/>
        </w:rPr>
        <w:t>ả</w:t>
      </w:r>
      <w:r>
        <w:rPr>
          <w:spacing w:val="3"/>
          <w:sz w:val="24"/>
          <w:szCs w:val="24"/>
        </w:rPr>
        <w:t xml:space="preserve"> đ</w:t>
      </w:r>
      <w:r>
        <w:rPr>
          <w:sz w:val="24"/>
          <w:szCs w:val="24"/>
        </w:rPr>
        <w:t>ã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tri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h</w:t>
      </w:r>
      <w:r>
        <w:rPr>
          <w:spacing w:val="2"/>
          <w:w w:val="101"/>
          <w:sz w:val="24"/>
          <w:szCs w:val="24"/>
        </w:rPr>
        <w:t>ự</w:t>
      </w:r>
      <w:r>
        <w:rPr>
          <w:w w:val="101"/>
          <w:sz w:val="24"/>
          <w:szCs w:val="24"/>
        </w:rPr>
        <w:t xml:space="preserve">c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2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2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0</w:t>
      </w:r>
      <w:r>
        <w:rPr>
          <w:spacing w:val="3"/>
          <w:sz w:val="24"/>
          <w:szCs w:val="24"/>
        </w:rPr>
        <w:t>3</w:t>
      </w:r>
      <w:r>
        <w:rPr>
          <w:spacing w:val="1"/>
          <w:sz w:val="24"/>
          <w:szCs w:val="24"/>
        </w:rPr>
        <w:t>-C</w:t>
      </w:r>
      <w:r>
        <w:rPr>
          <w:sz w:val="24"/>
          <w:szCs w:val="24"/>
        </w:rPr>
        <w:t>T/TW</w:t>
      </w:r>
      <w:r>
        <w:rPr>
          <w:spacing w:val="3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củ</w:t>
      </w:r>
      <w:r>
        <w:rPr>
          <w:sz w:val="24"/>
          <w:szCs w:val="24"/>
        </w:rPr>
        <w:t>a</w:t>
      </w:r>
      <w:r>
        <w:rPr>
          <w:spacing w:val="2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trị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8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4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3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dụ</w:t>
      </w:r>
      <w:r>
        <w:rPr>
          <w:sz w:val="24"/>
          <w:szCs w:val="24"/>
        </w:rPr>
        <w:t>c</w:t>
      </w:r>
      <w:r>
        <w:rPr>
          <w:spacing w:val="2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p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ố </w:t>
      </w:r>
      <w:r>
        <w:rPr>
          <w:spacing w:val="3"/>
          <w:sz w:val="24"/>
          <w:szCs w:val="24"/>
        </w:rPr>
        <w:t>đ</w:t>
      </w:r>
      <w:r>
        <w:rPr>
          <w:spacing w:val="-5"/>
          <w:sz w:val="24"/>
          <w:szCs w:val="24"/>
        </w:rPr>
        <w:t>ị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hư</w:t>
      </w:r>
      <w:r>
        <w:rPr>
          <w:spacing w:val="-4"/>
          <w:sz w:val="24"/>
          <w:szCs w:val="24"/>
        </w:rPr>
        <w:t>ớ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mộ</w:t>
      </w:r>
      <w:r>
        <w:rPr>
          <w:sz w:val="24"/>
          <w:szCs w:val="24"/>
        </w:rPr>
        <w:t>t</w:t>
      </w:r>
      <w:r>
        <w:rPr>
          <w:spacing w:val="3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3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4"/>
          <w:sz w:val="24"/>
          <w:szCs w:val="24"/>
        </w:rPr>
        <w:t>u</w:t>
      </w:r>
      <w:r>
        <w:rPr>
          <w:spacing w:val="-2"/>
          <w:sz w:val="24"/>
          <w:szCs w:val="24"/>
        </w:rPr>
        <w:t>ẩ</w:t>
      </w:r>
      <w:r>
        <w:rPr>
          <w:sz w:val="24"/>
          <w:szCs w:val="24"/>
        </w:rPr>
        <w:t>n</w:t>
      </w:r>
      <w:r>
        <w:rPr>
          <w:spacing w:val="3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7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28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2"/>
          <w:sz w:val="24"/>
          <w:szCs w:val="24"/>
        </w:rPr>
        <w:t>GN</w:t>
      </w:r>
      <w:r>
        <w:rPr>
          <w:sz w:val="24"/>
          <w:szCs w:val="24"/>
        </w:rPr>
        <w:t>LĐ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5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(</w:t>
      </w:r>
      <w:r>
        <w:rPr>
          <w:i/>
          <w:spacing w:val="-2"/>
          <w:sz w:val="24"/>
          <w:szCs w:val="24"/>
        </w:rPr>
        <w:t>k</w:t>
      </w:r>
      <w:r>
        <w:rPr>
          <w:i/>
          <w:spacing w:val="2"/>
          <w:sz w:val="24"/>
          <w:szCs w:val="24"/>
        </w:rPr>
        <w:t>è</w:t>
      </w:r>
      <w:r>
        <w:rPr>
          <w:i/>
          <w:sz w:val="24"/>
          <w:szCs w:val="24"/>
        </w:rPr>
        <w:t>m</w:t>
      </w:r>
      <w:r>
        <w:rPr>
          <w:i/>
          <w:spacing w:val="33"/>
          <w:sz w:val="24"/>
          <w:szCs w:val="24"/>
        </w:rPr>
        <w:t xml:space="preserve"> </w:t>
      </w:r>
      <w:r>
        <w:rPr>
          <w:i/>
          <w:spacing w:val="-5"/>
          <w:sz w:val="24"/>
          <w:szCs w:val="24"/>
        </w:rPr>
        <w:t>t</w:t>
      </w:r>
      <w:r>
        <w:rPr>
          <w:i/>
          <w:spacing w:val="3"/>
          <w:sz w:val="24"/>
          <w:szCs w:val="24"/>
        </w:rPr>
        <w:t>h</w:t>
      </w:r>
      <w:r>
        <w:rPr>
          <w:i/>
          <w:spacing w:val="-2"/>
          <w:sz w:val="24"/>
          <w:szCs w:val="24"/>
        </w:rPr>
        <w:t>e</w:t>
      </w:r>
      <w:r>
        <w:rPr>
          <w:i/>
          <w:sz w:val="24"/>
          <w:szCs w:val="24"/>
        </w:rPr>
        <w:t>o</w:t>
      </w:r>
      <w:r>
        <w:rPr>
          <w:i/>
          <w:spacing w:val="33"/>
          <w:sz w:val="24"/>
          <w:szCs w:val="24"/>
        </w:rPr>
        <w:t xml:space="preserve"> </w:t>
      </w:r>
      <w:r>
        <w:rPr>
          <w:i/>
          <w:spacing w:val="-2"/>
          <w:w w:val="101"/>
          <w:sz w:val="24"/>
          <w:szCs w:val="24"/>
        </w:rPr>
        <w:t>k</w:t>
      </w:r>
      <w:r>
        <w:rPr>
          <w:i/>
          <w:w w:val="101"/>
          <w:sz w:val="24"/>
          <w:szCs w:val="24"/>
        </w:rPr>
        <w:t xml:space="preserve">ế </w:t>
      </w:r>
      <w:r>
        <w:rPr>
          <w:i/>
          <w:spacing w:val="-1"/>
          <w:sz w:val="24"/>
          <w:szCs w:val="24"/>
        </w:rPr>
        <w:t>h</w:t>
      </w:r>
      <w:r>
        <w:rPr>
          <w:i/>
          <w:spacing w:val="3"/>
          <w:sz w:val="24"/>
          <w:szCs w:val="24"/>
        </w:rPr>
        <w:t>oạ</w:t>
      </w:r>
      <w:r>
        <w:rPr>
          <w:i/>
          <w:spacing w:val="-2"/>
          <w:sz w:val="24"/>
          <w:szCs w:val="24"/>
        </w:rPr>
        <w:t>c</w:t>
      </w:r>
      <w:r>
        <w:rPr>
          <w:i/>
          <w:sz w:val="24"/>
          <w:szCs w:val="24"/>
        </w:rPr>
        <w:t>h</w:t>
      </w:r>
      <w:r>
        <w:rPr>
          <w:i/>
          <w:spacing w:val="7"/>
          <w:sz w:val="24"/>
          <w:szCs w:val="24"/>
        </w:rPr>
        <w:t xml:space="preserve"> </w:t>
      </w:r>
      <w:r>
        <w:rPr>
          <w:i/>
          <w:spacing w:val="-2"/>
          <w:w w:val="101"/>
          <w:sz w:val="24"/>
          <w:szCs w:val="24"/>
        </w:rPr>
        <w:t>n</w:t>
      </w:r>
      <w:r>
        <w:rPr>
          <w:i/>
          <w:spacing w:val="8"/>
          <w:w w:val="101"/>
          <w:sz w:val="24"/>
          <w:szCs w:val="24"/>
        </w:rPr>
        <w:t>à</w:t>
      </w:r>
      <w:r>
        <w:rPr>
          <w:i/>
          <w:spacing w:val="-2"/>
          <w:w w:val="101"/>
          <w:sz w:val="24"/>
          <w:szCs w:val="24"/>
        </w:rPr>
        <w:t>y</w:t>
      </w:r>
      <w:r>
        <w:rPr>
          <w:i/>
          <w:w w:val="101"/>
          <w:sz w:val="24"/>
          <w:szCs w:val="24"/>
        </w:rPr>
        <w:t>).</w:t>
      </w:r>
    </w:p>
    <w:p w:rsidR="00911058" w:rsidRDefault="00911058">
      <w:pPr>
        <w:spacing w:before="8" w:line="100" w:lineRule="exact"/>
        <w:rPr>
          <w:sz w:val="10"/>
          <w:szCs w:val="10"/>
        </w:rPr>
      </w:pPr>
    </w:p>
    <w:p w:rsidR="00911058" w:rsidRDefault="00505B4B">
      <w:pPr>
        <w:spacing w:line="244" w:lineRule="auto"/>
        <w:ind w:left="113" w:right="80" w:firstLine="677"/>
        <w:jc w:val="both"/>
        <w:rPr>
          <w:sz w:val="24"/>
          <w:szCs w:val="24"/>
        </w:rPr>
        <w:sectPr w:rsidR="00911058">
          <w:pgSz w:w="12240" w:h="15840"/>
          <w:pgMar w:top="740" w:right="1220" w:bottom="280" w:left="1620" w:header="0" w:footer="306" w:gutter="0"/>
          <w:cols w:space="720"/>
        </w:sectPr>
      </w:pPr>
      <w:r>
        <w:rPr>
          <w:sz w:val="24"/>
          <w:szCs w:val="24"/>
        </w:rPr>
        <w:t>-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3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ộ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hư</w:t>
      </w:r>
      <w:r>
        <w:rPr>
          <w:spacing w:val="1"/>
          <w:sz w:val="24"/>
          <w:szCs w:val="24"/>
        </w:rPr>
        <w:t>ớ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7"/>
          <w:sz w:val="24"/>
          <w:szCs w:val="24"/>
        </w:rPr>
        <w:t>ẫ</w:t>
      </w:r>
      <w:r>
        <w:rPr>
          <w:sz w:val="24"/>
          <w:szCs w:val="24"/>
        </w:rPr>
        <w:t>n</w:t>
      </w:r>
      <w:r>
        <w:rPr>
          <w:spacing w:val="3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bộ</w:t>
      </w:r>
      <w:r>
        <w:rPr>
          <w:sz w:val="24"/>
          <w:szCs w:val="24"/>
        </w:rPr>
        <w:t>,</w:t>
      </w:r>
      <w:r>
        <w:rPr>
          <w:spacing w:val="3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4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NG</w:t>
      </w:r>
      <w:r>
        <w:rPr>
          <w:spacing w:val="-3"/>
          <w:sz w:val="24"/>
          <w:szCs w:val="24"/>
        </w:rPr>
        <w:t>N</w:t>
      </w:r>
      <w:r>
        <w:rPr>
          <w:sz w:val="24"/>
          <w:szCs w:val="24"/>
        </w:rPr>
        <w:t>LĐ</w:t>
      </w:r>
      <w:r>
        <w:rPr>
          <w:spacing w:val="4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7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dự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 xml:space="preserve">á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2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“</w:t>
      </w:r>
      <w:r>
        <w:rPr>
          <w:i/>
          <w:spacing w:val="4"/>
          <w:sz w:val="24"/>
          <w:szCs w:val="24"/>
        </w:rPr>
        <w:t>T</w:t>
      </w:r>
      <w:r>
        <w:rPr>
          <w:i/>
          <w:spacing w:val="-8"/>
          <w:sz w:val="24"/>
          <w:szCs w:val="24"/>
        </w:rPr>
        <w:t>r</w:t>
      </w:r>
      <w:r>
        <w:rPr>
          <w:i/>
          <w:spacing w:val="8"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27"/>
          <w:sz w:val="24"/>
          <w:szCs w:val="24"/>
        </w:rPr>
        <w:t xml:space="preserve"> </w:t>
      </w:r>
      <w:r>
        <w:rPr>
          <w:i/>
          <w:spacing w:val="4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>ực</w:t>
      </w:r>
      <w:r>
        <w:rPr>
          <w:i/>
          <w:sz w:val="24"/>
          <w:szCs w:val="24"/>
        </w:rPr>
        <w:t>,</w:t>
      </w:r>
      <w:r>
        <w:rPr>
          <w:i/>
          <w:spacing w:val="28"/>
          <w:sz w:val="24"/>
          <w:szCs w:val="24"/>
        </w:rPr>
        <w:t xml:space="preserve"> </w:t>
      </w:r>
      <w:r>
        <w:rPr>
          <w:i/>
          <w:sz w:val="24"/>
          <w:szCs w:val="24"/>
        </w:rPr>
        <w:t>t</w:t>
      </w:r>
      <w:r>
        <w:rPr>
          <w:i/>
          <w:spacing w:val="-3"/>
          <w:sz w:val="24"/>
          <w:szCs w:val="24"/>
        </w:rPr>
        <w:t>r</w:t>
      </w:r>
      <w:r>
        <w:rPr>
          <w:i/>
          <w:spacing w:val="3"/>
          <w:sz w:val="24"/>
          <w:szCs w:val="24"/>
        </w:rPr>
        <w:t>á</w:t>
      </w:r>
      <w:r>
        <w:rPr>
          <w:i/>
          <w:spacing w:val="-2"/>
          <w:sz w:val="24"/>
          <w:szCs w:val="24"/>
        </w:rPr>
        <w:t>c</w:t>
      </w:r>
      <w:r>
        <w:rPr>
          <w:i/>
          <w:sz w:val="24"/>
          <w:szCs w:val="24"/>
        </w:rPr>
        <w:t>h</w:t>
      </w:r>
      <w:r>
        <w:rPr>
          <w:i/>
          <w:spacing w:val="25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8"/>
          <w:sz w:val="24"/>
          <w:szCs w:val="24"/>
        </w:rPr>
        <w:t>h</w:t>
      </w:r>
      <w:r>
        <w:rPr>
          <w:i/>
          <w:sz w:val="24"/>
          <w:szCs w:val="24"/>
        </w:rPr>
        <w:t>i</w:t>
      </w:r>
      <w:r>
        <w:rPr>
          <w:i/>
          <w:spacing w:val="-2"/>
          <w:sz w:val="24"/>
          <w:szCs w:val="24"/>
        </w:rPr>
        <w:t>ệ</w:t>
      </w:r>
      <w:r>
        <w:rPr>
          <w:i/>
          <w:spacing w:val="2"/>
          <w:sz w:val="24"/>
          <w:szCs w:val="24"/>
        </w:rPr>
        <w:t>m</w:t>
      </w:r>
      <w:r>
        <w:rPr>
          <w:i/>
          <w:sz w:val="24"/>
          <w:szCs w:val="24"/>
        </w:rPr>
        <w:t>,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h</w:t>
      </w:r>
      <w:r>
        <w:rPr>
          <w:i/>
          <w:sz w:val="24"/>
          <w:szCs w:val="24"/>
        </w:rPr>
        <w:t>ủ</w:t>
      </w:r>
      <w:r>
        <w:rPr>
          <w:i/>
          <w:spacing w:val="23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đ</w:t>
      </w:r>
      <w:r>
        <w:rPr>
          <w:i/>
          <w:spacing w:val="-1"/>
          <w:sz w:val="24"/>
          <w:szCs w:val="24"/>
        </w:rPr>
        <w:t>ộn</w:t>
      </w:r>
      <w:r>
        <w:rPr>
          <w:i/>
          <w:spacing w:val="3"/>
          <w:sz w:val="24"/>
          <w:szCs w:val="24"/>
        </w:rPr>
        <w:t>g</w:t>
      </w:r>
      <w:r>
        <w:rPr>
          <w:i/>
          <w:sz w:val="24"/>
          <w:szCs w:val="24"/>
        </w:rPr>
        <w:t>,</w:t>
      </w:r>
      <w:r>
        <w:rPr>
          <w:i/>
          <w:spacing w:val="23"/>
          <w:sz w:val="24"/>
          <w:szCs w:val="24"/>
        </w:rPr>
        <w:t xml:space="preserve"> </w:t>
      </w:r>
      <w:r>
        <w:rPr>
          <w:i/>
          <w:spacing w:val="3"/>
          <w:w w:val="101"/>
          <w:sz w:val="24"/>
          <w:szCs w:val="24"/>
        </w:rPr>
        <w:t>h</w:t>
      </w:r>
      <w:r>
        <w:rPr>
          <w:i/>
          <w:w w:val="101"/>
          <w:sz w:val="24"/>
          <w:szCs w:val="24"/>
        </w:rPr>
        <w:t xml:space="preserve">ợp </w:t>
      </w:r>
      <w:r>
        <w:rPr>
          <w:i/>
          <w:sz w:val="24"/>
          <w:szCs w:val="24"/>
        </w:rPr>
        <w:t>t</w:t>
      </w:r>
      <w:r>
        <w:rPr>
          <w:i/>
          <w:spacing w:val="3"/>
          <w:sz w:val="24"/>
          <w:szCs w:val="24"/>
        </w:rPr>
        <w:t>á</w:t>
      </w:r>
      <w:r>
        <w:rPr>
          <w:i/>
          <w:spacing w:val="2"/>
          <w:sz w:val="24"/>
          <w:szCs w:val="24"/>
        </w:rPr>
        <w:t>c</w:t>
      </w:r>
      <w:r>
        <w:rPr>
          <w:i/>
          <w:sz w:val="24"/>
          <w:szCs w:val="24"/>
        </w:rPr>
        <w:t>,</w:t>
      </w:r>
      <w:r>
        <w:rPr>
          <w:i/>
          <w:spacing w:val="6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pacing w:val="-5"/>
          <w:sz w:val="24"/>
          <w:szCs w:val="24"/>
        </w:rPr>
        <w:t>i</w:t>
      </w:r>
      <w:r>
        <w:rPr>
          <w:i/>
          <w:sz w:val="24"/>
          <w:szCs w:val="24"/>
        </w:rPr>
        <w:t>a</w:t>
      </w:r>
      <w:r>
        <w:rPr>
          <w:i/>
          <w:spacing w:val="13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s</w:t>
      </w:r>
      <w:r>
        <w:rPr>
          <w:i/>
          <w:spacing w:val="2"/>
          <w:sz w:val="24"/>
          <w:szCs w:val="24"/>
        </w:rPr>
        <w:t>ẻ</w:t>
      </w:r>
      <w:r>
        <w:rPr>
          <w:i/>
          <w:sz w:val="24"/>
          <w:szCs w:val="24"/>
        </w:rPr>
        <w:t>,</w:t>
      </w:r>
      <w:r>
        <w:rPr>
          <w:i/>
          <w:spacing w:val="10"/>
          <w:sz w:val="24"/>
          <w:szCs w:val="24"/>
        </w:rPr>
        <w:t xml:space="preserve"> </w:t>
      </w:r>
      <w:r>
        <w:rPr>
          <w:i/>
          <w:sz w:val="24"/>
          <w:szCs w:val="24"/>
        </w:rPr>
        <w:t>ti</w:t>
      </w:r>
      <w:r>
        <w:rPr>
          <w:i/>
          <w:spacing w:val="2"/>
          <w:sz w:val="24"/>
          <w:szCs w:val="24"/>
        </w:rPr>
        <w:t>ế</w:t>
      </w:r>
      <w:r>
        <w:rPr>
          <w:i/>
          <w:sz w:val="24"/>
          <w:szCs w:val="24"/>
        </w:rPr>
        <w:t>t</w:t>
      </w:r>
      <w:r>
        <w:rPr>
          <w:i/>
          <w:spacing w:val="9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k</w:t>
      </w:r>
      <w:r>
        <w:rPr>
          <w:i/>
          <w:sz w:val="24"/>
          <w:szCs w:val="24"/>
        </w:rPr>
        <w:t>i</w:t>
      </w:r>
      <w:r>
        <w:rPr>
          <w:i/>
          <w:spacing w:val="-2"/>
          <w:sz w:val="24"/>
          <w:szCs w:val="24"/>
        </w:rPr>
        <w:t>ệ</w:t>
      </w:r>
      <w:r>
        <w:rPr>
          <w:i/>
          <w:spacing w:val="2"/>
          <w:sz w:val="24"/>
          <w:szCs w:val="24"/>
        </w:rPr>
        <w:t>m</w:t>
      </w:r>
      <w:r>
        <w:rPr>
          <w:i/>
          <w:sz w:val="24"/>
          <w:szCs w:val="24"/>
        </w:rPr>
        <w:t>”</w:t>
      </w:r>
      <w:r>
        <w:rPr>
          <w:i/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pacing w:val="-7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à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2"/>
          <w:sz w:val="24"/>
          <w:szCs w:val="24"/>
        </w:rPr>
        <w:t>à</w:t>
      </w:r>
      <w:r>
        <w:rPr>
          <w:spacing w:val="-11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8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o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ủ</w:t>
      </w:r>
      <w:r>
        <w:rPr>
          <w:w w:val="101"/>
          <w:sz w:val="24"/>
          <w:szCs w:val="24"/>
        </w:rPr>
        <w:t xml:space="preserve">a </w:t>
      </w:r>
      <w:r>
        <w:rPr>
          <w:spacing w:val="-2"/>
          <w:sz w:val="24"/>
          <w:szCs w:val="24"/>
        </w:rPr>
        <w:t>m</w:t>
      </w:r>
      <w:r>
        <w:rPr>
          <w:spacing w:val="8"/>
          <w:sz w:val="24"/>
          <w:szCs w:val="24"/>
        </w:rPr>
        <w:t>ỗ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i,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 xml:space="preserve">i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độ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“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2"/>
          <w:sz w:val="24"/>
          <w:szCs w:val="24"/>
        </w:rPr>
        <w:t>ư</w:t>
      </w:r>
      <w:r>
        <w:rPr>
          <w:spacing w:val="6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ố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”</w:t>
      </w:r>
      <w:r>
        <w:rPr>
          <w:sz w:val="24"/>
          <w:szCs w:val="24"/>
        </w:rPr>
        <w:t>;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2"/>
          <w:w w:val="101"/>
          <w:sz w:val="24"/>
          <w:szCs w:val="24"/>
        </w:rPr>
        <w:t>ấ</w:t>
      </w:r>
      <w:r>
        <w:rPr>
          <w:spacing w:val="3"/>
          <w:w w:val="101"/>
          <w:sz w:val="24"/>
          <w:szCs w:val="24"/>
        </w:rPr>
        <w:t>u</w:t>
      </w:r>
      <w:r>
        <w:rPr>
          <w:w w:val="101"/>
          <w:sz w:val="24"/>
          <w:szCs w:val="24"/>
        </w:rPr>
        <w:t>:</w:t>
      </w:r>
    </w:p>
    <w:p w:rsidR="00911058" w:rsidRDefault="00505B4B">
      <w:pPr>
        <w:spacing w:before="68"/>
        <w:ind w:left="790"/>
        <w:rPr>
          <w:sz w:val="24"/>
          <w:szCs w:val="24"/>
        </w:rPr>
      </w:pPr>
      <w:r>
        <w:rPr>
          <w:sz w:val="24"/>
          <w:szCs w:val="24"/>
        </w:rPr>
        <w:lastRenderedPageBreak/>
        <w:t>+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1</w:t>
      </w:r>
      <w:r>
        <w:rPr>
          <w:spacing w:val="3"/>
          <w:sz w:val="24"/>
          <w:szCs w:val="24"/>
        </w:rPr>
        <w:t>00</w:t>
      </w:r>
      <w:r>
        <w:rPr>
          <w:sz w:val="24"/>
          <w:szCs w:val="24"/>
        </w:rPr>
        <w:t>%</w:t>
      </w:r>
      <w:r>
        <w:rPr>
          <w:spacing w:val="3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3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3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7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1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2"/>
          <w:sz w:val="24"/>
          <w:szCs w:val="24"/>
        </w:rPr>
        <w:t>ự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2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ho</w:t>
      </w:r>
      <w:r>
        <w:rPr>
          <w:spacing w:val="-2"/>
          <w:sz w:val="24"/>
          <w:szCs w:val="24"/>
        </w:rPr>
        <w:t>ạc</w:t>
      </w:r>
      <w:r>
        <w:rPr>
          <w:sz w:val="24"/>
          <w:szCs w:val="24"/>
        </w:rPr>
        <w:t>h</w:t>
      </w:r>
      <w:r>
        <w:rPr>
          <w:spacing w:val="3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á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3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họ</w:t>
      </w:r>
      <w:r>
        <w:rPr>
          <w:sz w:val="24"/>
          <w:szCs w:val="24"/>
        </w:rPr>
        <w:t>c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1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l</w:t>
      </w:r>
      <w:r>
        <w:rPr>
          <w:spacing w:val="-2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>m</w:t>
      </w:r>
    </w:p>
    <w:p w:rsidR="00911058" w:rsidRDefault="00505B4B">
      <w:pPr>
        <w:spacing w:before="7"/>
        <w:ind w:left="113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4"/>
          <w:sz w:val="24"/>
          <w:szCs w:val="24"/>
        </w:rPr>
        <w:t>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5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Mi</w:t>
      </w:r>
      <w:r>
        <w:rPr>
          <w:spacing w:val="-1"/>
          <w:w w:val="101"/>
          <w:sz w:val="24"/>
          <w:szCs w:val="24"/>
        </w:rPr>
        <w:t>n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spacing w:line="246" w:lineRule="auto"/>
        <w:ind w:left="113" w:right="86" w:firstLine="677"/>
        <w:jc w:val="both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 xml:space="preserve">c </w:t>
      </w:r>
      <w:r>
        <w:rPr>
          <w:spacing w:val="4"/>
          <w:sz w:val="24"/>
          <w:szCs w:val="24"/>
        </w:rPr>
        <w:t>h</w:t>
      </w:r>
      <w:r>
        <w:rPr>
          <w:spacing w:val="-2"/>
          <w:sz w:val="24"/>
          <w:szCs w:val="24"/>
        </w:rPr>
        <w:t>ư</w:t>
      </w:r>
      <w:r>
        <w:rPr>
          <w:spacing w:val="6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ứ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 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-2"/>
          <w:w w:val="101"/>
          <w:sz w:val="24"/>
          <w:szCs w:val="24"/>
        </w:rPr>
        <w:t>ạ</w:t>
      </w:r>
      <w:r>
        <w:rPr>
          <w:w w:val="101"/>
          <w:sz w:val="24"/>
          <w:szCs w:val="24"/>
        </w:rPr>
        <w:t xml:space="preserve">o </w:t>
      </w:r>
      <w:r>
        <w:rPr>
          <w:spacing w:val="-2"/>
          <w:sz w:val="24"/>
          <w:szCs w:val="24"/>
        </w:rPr>
        <w:t>đ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ho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cá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i/>
          <w:sz w:val="24"/>
          <w:szCs w:val="24"/>
        </w:rPr>
        <w:t>(</w:t>
      </w:r>
      <w:r>
        <w:rPr>
          <w:i/>
          <w:spacing w:val="-2"/>
          <w:sz w:val="24"/>
          <w:szCs w:val="24"/>
        </w:rPr>
        <w:t>k</w:t>
      </w:r>
      <w:r>
        <w:rPr>
          <w:i/>
          <w:spacing w:val="-1"/>
          <w:sz w:val="24"/>
          <w:szCs w:val="24"/>
        </w:rPr>
        <w:t>h</w:t>
      </w:r>
      <w:r>
        <w:rPr>
          <w:i/>
          <w:spacing w:val="8"/>
          <w:sz w:val="24"/>
          <w:szCs w:val="24"/>
        </w:rPr>
        <w:t>u</w:t>
      </w:r>
      <w:r>
        <w:rPr>
          <w:i/>
          <w:spacing w:val="-2"/>
          <w:sz w:val="24"/>
          <w:szCs w:val="24"/>
        </w:rPr>
        <w:t>yế</w:t>
      </w:r>
      <w:r>
        <w:rPr>
          <w:i/>
          <w:sz w:val="24"/>
          <w:szCs w:val="24"/>
        </w:rPr>
        <w:t>n</w:t>
      </w:r>
      <w:r>
        <w:rPr>
          <w:i/>
          <w:spacing w:val="13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k</w:t>
      </w:r>
      <w:r>
        <w:rPr>
          <w:i/>
          <w:spacing w:val="3"/>
          <w:sz w:val="24"/>
          <w:szCs w:val="24"/>
        </w:rPr>
        <w:t>h</w:t>
      </w:r>
      <w:r>
        <w:rPr>
          <w:i/>
          <w:sz w:val="24"/>
          <w:szCs w:val="24"/>
        </w:rPr>
        <w:t>í</w:t>
      </w:r>
      <w:r>
        <w:rPr>
          <w:i/>
          <w:spacing w:val="-2"/>
          <w:sz w:val="24"/>
          <w:szCs w:val="24"/>
        </w:rPr>
        <w:t>c</w:t>
      </w:r>
      <w:r>
        <w:rPr>
          <w:i/>
          <w:sz w:val="24"/>
          <w:szCs w:val="24"/>
        </w:rPr>
        <w:t>h</w:t>
      </w:r>
      <w:r>
        <w:rPr>
          <w:i/>
          <w:spacing w:val="6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đă</w:t>
      </w:r>
      <w:r>
        <w:rPr>
          <w:i/>
          <w:spacing w:val="3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10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k</w:t>
      </w:r>
      <w:r>
        <w:rPr>
          <w:i/>
          <w:sz w:val="24"/>
          <w:szCs w:val="24"/>
        </w:rPr>
        <w:t>ý</w:t>
      </w:r>
      <w:r>
        <w:rPr>
          <w:i/>
          <w:spacing w:val="-3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nộ</w:t>
      </w:r>
      <w:r>
        <w:rPr>
          <w:i/>
          <w:sz w:val="24"/>
          <w:szCs w:val="24"/>
        </w:rPr>
        <w:t xml:space="preserve">i </w:t>
      </w:r>
      <w:r>
        <w:rPr>
          <w:i/>
          <w:spacing w:val="-1"/>
          <w:sz w:val="24"/>
          <w:szCs w:val="24"/>
        </w:rPr>
        <w:t>du</w:t>
      </w:r>
      <w:r>
        <w:rPr>
          <w:i/>
          <w:spacing w:val="3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10"/>
          <w:sz w:val="24"/>
          <w:szCs w:val="24"/>
        </w:rPr>
        <w:t xml:space="preserve"> </w:t>
      </w:r>
      <w:r>
        <w:rPr>
          <w:i/>
          <w:spacing w:val="-5"/>
          <w:sz w:val="24"/>
          <w:szCs w:val="24"/>
        </w:rPr>
        <w:t>t</w:t>
      </w:r>
      <w:r>
        <w:rPr>
          <w:i/>
          <w:spacing w:val="8"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>ự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pacing w:val="3"/>
          <w:w w:val="101"/>
          <w:sz w:val="24"/>
          <w:szCs w:val="24"/>
        </w:rPr>
        <w:t>h</w:t>
      </w:r>
      <w:r>
        <w:rPr>
          <w:i/>
          <w:w w:val="101"/>
          <w:sz w:val="24"/>
          <w:szCs w:val="24"/>
        </w:rPr>
        <w:t>i</w:t>
      </w:r>
      <w:r>
        <w:rPr>
          <w:i/>
          <w:spacing w:val="-2"/>
          <w:w w:val="101"/>
          <w:sz w:val="24"/>
          <w:szCs w:val="24"/>
        </w:rPr>
        <w:t>ệ</w:t>
      </w:r>
      <w:r>
        <w:rPr>
          <w:i/>
          <w:spacing w:val="3"/>
          <w:w w:val="101"/>
          <w:sz w:val="24"/>
          <w:szCs w:val="24"/>
        </w:rPr>
        <w:t>n</w:t>
      </w:r>
      <w:r>
        <w:rPr>
          <w:i/>
          <w:w w:val="101"/>
          <w:sz w:val="24"/>
          <w:szCs w:val="24"/>
        </w:rPr>
        <w:t>).</w:t>
      </w:r>
    </w:p>
    <w:p w:rsidR="00911058" w:rsidRDefault="00911058">
      <w:pPr>
        <w:spacing w:before="6" w:line="100" w:lineRule="exact"/>
        <w:rPr>
          <w:sz w:val="10"/>
          <w:szCs w:val="10"/>
        </w:rPr>
      </w:pPr>
    </w:p>
    <w:p w:rsidR="00911058" w:rsidRDefault="00505B4B">
      <w:pPr>
        <w:spacing w:line="246" w:lineRule="auto"/>
        <w:ind w:left="113" w:right="78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pacing w:val="7"/>
          <w:sz w:val="24"/>
          <w:szCs w:val="24"/>
        </w:rPr>
        <w:t>â</w:t>
      </w:r>
      <w:r>
        <w:rPr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>d</w:t>
      </w:r>
      <w:r>
        <w:rPr>
          <w:spacing w:val="2"/>
          <w:sz w:val="24"/>
          <w:szCs w:val="24"/>
        </w:rPr>
        <w:t>ự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ặ</w:t>
      </w:r>
      <w:r>
        <w:rPr>
          <w:sz w:val="24"/>
          <w:szCs w:val="24"/>
        </w:rPr>
        <w:t xml:space="preserve">c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ổ</w:t>
      </w:r>
      <w:r>
        <w:rPr>
          <w:spacing w:val="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-1"/>
          <w:sz w:val="24"/>
          <w:szCs w:val="24"/>
        </w:rPr>
        <w:t>u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ẩ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NG</w:t>
      </w:r>
      <w:r>
        <w:rPr>
          <w:spacing w:val="-3"/>
          <w:sz w:val="24"/>
          <w:szCs w:val="24"/>
        </w:rPr>
        <w:t>N</w:t>
      </w:r>
      <w:r>
        <w:rPr>
          <w:sz w:val="24"/>
          <w:szCs w:val="24"/>
        </w:rPr>
        <w:t>LĐ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v</w:t>
      </w:r>
      <w:r>
        <w:rPr>
          <w:spacing w:val="1"/>
          <w:w w:val="101"/>
          <w:sz w:val="24"/>
          <w:szCs w:val="24"/>
        </w:rPr>
        <w:t>ớ</w:t>
      </w:r>
      <w:r>
        <w:rPr>
          <w:w w:val="101"/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hu</w:t>
      </w:r>
      <w:r>
        <w:rPr>
          <w:spacing w:val="-2"/>
          <w:sz w:val="24"/>
          <w:szCs w:val="24"/>
        </w:rPr>
        <w:t>ẩ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7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 xml:space="preserve">a 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;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pacing w:val="-1"/>
          <w:sz w:val="24"/>
          <w:szCs w:val="24"/>
        </w:rPr>
        <w:t>ồ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ú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8"/>
          <w:sz w:val="24"/>
          <w:szCs w:val="24"/>
        </w:rPr>
        <w:t>ọ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m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w w:val="101"/>
          <w:sz w:val="24"/>
          <w:szCs w:val="24"/>
        </w:rPr>
        <w:t>s</w:t>
      </w:r>
      <w:r>
        <w:rPr>
          <w:spacing w:val="2"/>
          <w:w w:val="101"/>
          <w:sz w:val="24"/>
          <w:szCs w:val="24"/>
        </w:rPr>
        <w:t>á</w:t>
      </w:r>
      <w:r>
        <w:rPr>
          <w:w w:val="101"/>
          <w:sz w:val="24"/>
          <w:szCs w:val="24"/>
        </w:rPr>
        <w:t xml:space="preserve">t,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ịp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ố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ữ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ệ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ệ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1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1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2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cấ</w:t>
      </w:r>
      <w:r>
        <w:rPr>
          <w:sz w:val="24"/>
          <w:szCs w:val="24"/>
        </w:rPr>
        <w:t>p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hố</w:t>
      </w:r>
      <w:r>
        <w:rPr>
          <w:sz w:val="24"/>
          <w:szCs w:val="24"/>
        </w:rPr>
        <w:t>i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2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6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Đ</w:t>
      </w:r>
      <w:r>
        <w:rPr>
          <w:spacing w:val="8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4"/>
          <w:sz w:val="24"/>
          <w:szCs w:val="24"/>
        </w:rPr>
        <w:t>i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ù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ệ</w:t>
      </w:r>
      <w:r>
        <w:rPr>
          <w:w w:val="101"/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4"/>
          <w:sz w:val="24"/>
          <w:szCs w:val="24"/>
        </w:rPr>
        <w:t>o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2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4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-1"/>
          <w:sz w:val="24"/>
          <w:szCs w:val="24"/>
        </w:rPr>
        <w:t>ố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z w:val="24"/>
          <w:szCs w:val="24"/>
        </w:rPr>
        <w:t>ộ</w:t>
      </w:r>
      <w:r>
        <w:rPr>
          <w:spacing w:val="2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u</w:t>
      </w:r>
      <w:r>
        <w:rPr>
          <w:spacing w:val="8"/>
          <w:sz w:val="24"/>
          <w:szCs w:val="24"/>
        </w:rPr>
        <w:t>ổ</w:t>
      </w:r>
      <w:r>
        <w:rPr>
          <w:sz w:val="24"/>
          <w:szCs w:val="24"/>
        </w:rPr>
        <w:t>i</w:t>
      </w:r>
      <w:r>
        <w:rPr>
          <w:spacing w:val="2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ê</w:t>
      </w:r>
      <w:r>
        <w:rPr>
          <w:w w:val="101"/>
          <w:sz w:val="24"/>
          <w:szCs w:val="24"/>
        </w:rPr>
        <w:t xml:space="preserve">n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hon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5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Mi</w:t>
      </w:r>
      <w:r>
        <w:rPr>
          <w:spacing w:val="-1"/>
          <w:w w:val="101"/>
          <w:sz w:val="24"/>
          <w:szCs w:val="24"/>
        </w:rPr>
        <w:t>n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4</w:t>
      </w:r>
      <w:r>
        <w:rPr>
          <w:b/>
          <w:sz w:val="24"/>
          <w:szCs w:val="24"/>
        </w:rPr>
        <w:t>.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V</w:t>
      </w:r>
      <w:r>
        <w:rPr>
          <w:b/>
          <w:sz w:val="24"/>
          <w:szCs w:val="24"/>
        </w:rPr>
        <w:t>ề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7"/>
          <w:sz w:val="24"/>
          <w:szCs w:val="24"/>
        </w:rPr>
        <w:t>r</w:t>
      </w:r>
      <w:r>
        <w:rPr>
          <w:b/>
          <w:spacing w:val="8"/>
          <w:sz w:val="24"/>
          <w:szCs w:val="24"/>
        </w:rPr>
        <w:t>á</w:t>
      </w:r>
      <w:r>
        <w:rPr>
          <w:b/>
          <w:spacing w:val="-2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nhi</w:t>
      </w:r>
      <w:r>
        <w:rPr>
          <w:b/>
          <w:spacing w:val="2"/>
          <w:sz w:val="24"/>
          <w:szCs w:val="24"/>
        </w:rPr>
        <w:t>ệ</w:t>
      </w:r>
      <w:r>
        <w:rPr>
          <w:b/>
          <w:sz w:val="24"/>
          <w:szCs w:val="24"/>
        </w:rPr>
        <w:t>m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gư</w:t>
      </w:r>
      <w:r>
        <w:rPr>
          <w:b/>
          <w:spacing w:val="4"/>
          <w:sz w:val="24"/>
          <w:szCs w:val="24"/>
        </w:rPr>
        <w:t>ơ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3"/>
          <w:sz w:val="24"/>
          <w:szCs w:val="24"/>
        </w:rPr>
        <w:t>ẫ</w:t>
      </w:r>
      <w:r>
        <w:rPr>
          <w:b/>
          <w:sz w:val="24"/>
          <w:szCs w:val="24"/>
        </w:rPr>
        <w:t>u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6"/>
          <w:sz w:val="24"/>
          <w:szCs w:val="24"/>
        </w:rPr>
        <w:t>ủ</w:t>
      </w:r>
      <w:r>
        <w:rPr>
          <w:b/>
          <w:sz w:val="24"/>
          <w:szCs w:val="24"/>
        </w:rPr>
        <w:t>a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pacing w:val="-7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á</w:t>
      </w:r>
      <w:r>
        <w:rPr>
          <w:b/>
          <w:sz w:val="24"/>
          <w:szCs w:val="24"/>
        </w:rPr>
        <w:t>n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b</w:t>
      </w:r>
      <w:r>
        <w:rPr>
          <w:b/>
          <w:sz w:val="24"/>
          <w:szCs w:val="24"/>
        </w:rPr>
        <w:t>ộ</w:t>
      </w:r>
      <w:r>
        <w:rPr>
          <w:b/>
          <w:spacing w:val="14"/>
          <w:sz w:val="24"/>
          <w:szCs w:val="24"/>
        </w:rPr>
        <w:t xml:space="preserve"> </w:t>
      </w:r>
      <w:r>
        <w:rPr>
          <w:b/>
          <w:spacing w:val="-7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ô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5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oà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,</w:t>
      </w:r>
      <w:r>
        <w:rPr>
          <w:b/>
          <w:spacing w:val="15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nh</w:t>
      </w:r>
      <w:r>
        <w:rPr>
          <w:b/>
          <w:spacing w:val="3"/>
          <w:sz w:val="24"/>
          <w:szCs w:val="24"/>
        </w:rPr>
        <w:t>ấ</w:t>
      </w:r>
      <w:r>
        <w:rPr>
          <w:b/>
          <w:sz w:val="24"/>
          <w:szCs w:val="24"/>
        </w:rPr>
        <w:t>t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z w:val="24"/>
          <w:szCs w:val="24"/>
        </w:rPr>
        <w:t>là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á</w:t>
      </w:r>
      <w:r>
        <w:rPr>
          <w:b/>
          <w:sz w:val="24"/>
          <w:szCs w:val="24"/>
        </w:rPr>
        <w:t>n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b</w:t>
      </w:r>
      <w:r>
        <w:rPr>
          <w:b/>
          <w:sz w:val="24"/>
          <w:szCs w:val="24"/>
        </w:rPr>
        <w:t>ộ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l</w:t>
      </w:r>
      <w:r>
        <w:rPr>
          <w:b/>
          <w:spacing w:val="3"/>
          <w:sz w:val="24"/>
          <w:szCs w:val="24"/>
        </w:rPr>
        <w:t>ã</w:t>
      </w:r>
      <w:r>
        <w:rPr>
          <w:b/>
          <w:spacing w:val="4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đ</w:t>
      </w:r>
      <w:r>
        <w:rPr>
          <w:b/>
          <w:spacing w:val="8"/>
          <w:sz w:val="24"/>
          <w:szCs w:val="24"/>
        </w:rPr>
        <w:t>ạ</w:t>
      </w:r>
      <w:r>
        <w:rPr>
          <w:b/>
          <w:sz w:val="24"/>
          <w:szCs w:val="24"/>
        </w:rPr>
        <w:t>o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2"/>
          <w:w w:val="101"/>
          <w:sz w:val="24"/>
          <w:szCs w:val="24"/>
        </w:rPr>
        <w:t>c</w:t>
      </w:r>
      <w:r>
        <w:rPr>
          <w:b/>
          <w:spacing w:val="-1"/>
          <w:w w:val="101"/>
          <w:sz w:val="24"/>
          <w:szCs w:val="24"/>
        </w:rPr>
        <w:t>h</w:t>
      </w:r>
      <w:r>
        <w:rPr>
          <w:b/>
          <w:w w:val="101"/>
          <w:sz w:val="24"/>
          <w:szCs w:val="24"/>
        </w:rPr>
        <w:t>ủ</w:t>
      </w:r>
    </w:p>
    <w:p w:rsidR="00911058" w:rsidRDefault="00505B4B">
      <w:pPr>
        <w:spacing w:before="2"/>
        <w:ind w:left="113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ố</w:t>
      </w:r>
      <w:r>
        <w:rPr>
          <w:b/>
          <w:sz w:val="24"/>
          <w:szCs w:val="24"/>
        </w:rPr>
        <w:t>t,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gư</w:t>
      </w:r>
      <w:r>
        <w:rPr>
          <w:b/>
          <w:sz w:val="24"/>
          <w:szCs w:val="24"/>
        </w:rPr>
        <w:t>ời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ứ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ầ</w:t>
      </w:r>
      <w:r>
        <w:rPr>
          <w:b/>
          <w:sz w:val="24"/>
          <w:szCs w:val="24"/>
        </w:rPr>
        <w:t>u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z w:val="24"/>
          <w:szCs w:val="24"/>
        </w:rPr>
        <w:t>ổ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ứ</w:t>
      </w:r>
      <w:r>
        <w:rPr>
          <w:b/>
          <w:sz w:val="24"/>
          <w:szCs w:val="24"/>
        </w:rPr>
        <w:t>c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ô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5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đ</w:t>
      </w:r>
      <w:r>
        <w:rPr>
          <w:b/>
          <w:spacing w:val="4"/>
          <w:sz w:val="24"/>
          <w:szCs w:val="24"/>
        </w:rPr>
        <w:t>o</w:t>
      </w:r>
      <w:r>
        <w:rPr>
          <w:b/>
          <w:spacing w:val="3"/>
          <w:sz w:val="24"/>
          <w:szCs w:val="24"/>
        </w:rPr>
        <w:t>à</w:t>
      </w:r>
      <w:r>
        <w:rPr>
          <w:b/>
          <w:sz w:val="24"/>
          <w:szCs w:val="24"/>
        </w:rPr>
        <w:t>n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á</w:t>
      </w:r>
      <w:r>
        <w:rPr>
          <w:b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ấ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3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6"/>
          <w:w w:val="101"/>
          <w:sz w:val="24"/>
          <w:szCs w:val="24"/>
        </w:rPr>
        <w:t>n</w:t>
      </w:r>
      <w:r>
        <w:rPr>
          <w:b/>
          <w:spacing w:val="3"/>
          <w:w w:val="101"/>
          <w:sz w:val="24"/>
          <w:szCs w:val="24"/>
        </w:rPr>
        <w:t>gà</w:t>
      </w:r>
      <w:r>
        <w:rPr>
          <w:b/>
          <w:spacing w:val="-1"/>
          <w:w w:val="101"/>
          <w:sz w:val="24"/>
          <w:szCs w:val="24"/>
        </w:rPr>
        <w:t>nh</w:t>
      </w:r>
      <w:r>
        <w:rPr>
          <w:b/>
          <w:w w:val="101"/>
          <w:sz w:val="24"/>
          <w:szCs w:val="24"/>
        </w:rPr>
        <w:t>.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5" w:lineRule="auto"/>
        <w:ind w:left="113" w:right="81" w:firstLine="677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2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2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2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3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hố</w:t>
      </w:r>
      <w:r>
        <w:rPr>
          <w:sz w:val="24"/>
          <w:szCs w:val="24"/>
        </w:rPr>
        <w:t>t,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4"/>
          <w:sz w:val="24"/>
          <w:szCs w:val="24"/>
        </w:rPr>
        <w:t>g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ứ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2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2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2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4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c</w:t>
      </w:r>
      <w:r>
        <w:rPr>
          <w:spacing w:val="-2"/>
          <w:w w:val="101"/>
          <w:sz w:val="24"/>
          <w:szCs w:val="24"/>
        </w:rPr>
        <w:t>á</w:t>
      </w:r>
      <w:r>
        <w:rPr>
          <w:w w:val="101"/>
          <w:sz w:val="24"/>
          <w:szCs w:val="24"/>
        </w:rPr>
        <w:t xml:space="preserve">c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r</w:t>
      </w:r>
      <w:r>
        <w:rPr>
          <w:sz w:val="24"/>
          <w:szCs w:val="24"/>
        </w:rPr>
        <w:t>õ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ò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7"/>
          <w:sz w:val="24"/>
          <w:szCs w:val="24"/>
        </w:rPr>
        <w:t>h</w:t>
      </w:r>
      <w:r>
        <w:rPr>
          <w:sz w:val="24"/>
          <w:szCs w:val="24"/>
        </w:rPr>
        <w:t xml:space="preserve">ể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1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g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đ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họ</w:t>
      </w:r>
      <w:r>
        <w:rPr>
          <w:sz w:val="24"/>
          <w:szCs w:val="24"/>
        </w:rPr>
        <w:t>c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8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l</w:t>
      </w:r>
      <w:r>
        <w:rPr>
          <w:spacing w:val="-2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 xml:space="preserve">m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2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2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;</w:t>
      </w:r>
      <w:r>
        <w:rPr>
          <w:spacing w:val="2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t</w:t>
      </w:r>
      <w:r>
        <w:rPr>
          <w:spacing w:val="2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Q</w:t>
      </w:r>
      <w:r>
        <w:rPr>
          <w:spacing w:val="13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ị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1</w:t>
      </w:r>
      <w:r>
        <w:rPr>
          <w:spacing w:val="-1"/>
          <w:sz w:val="24"/>
          <w:szCs w:val="24"/>
        </w:rPr>
        <w:t>0</w:t>
      </w:r>
      <w:r>
        <w:rPr>
          <w:spacing w:val="4"/>
          <w:sz w:val="24"/>
          <w:szCs w:val="24"/>
        </w:rPr>
        <w:t>1</w:t>
      </w:r>
      <w:r>
        <w:rPr>
          <w:spacing w:val="1"/>
          <w:sz w:val="24"/>
          <w:szCs w:val="24"/>
        </w:rPr>
        <w:t>-</w:t>
      </w:r>
      <w:r>
        <w:rPr>
          <w:spacing w:val="2"/>
          <w:sz w:val="24"/>
          <w:szCs w:val="24"/>
        </w:rPr>
        <w:t>Q</w:t>
      </w:r>
      <w:r>
        <w:rPr>
          <w:spacing w:val="-3"/>
          <w:sz w:val="24"/>
          <w:szCs w:val="24"/>
        </w:rPr>
        <w:t>Đ</w:t>
      </w:r>
      <w:r>
        <w:rPr>
          <w:spacing w:val="4"/>
          <w:sz w:val="24"/>
          <w:szCs w:val="24"/>
        </w:rPr>
        <w:t>/</w:t>
      </w:r>
      <w:r>
        <w:rPr>
          <w:sz w:val="24"/>
          <w:szCs w:val="24"/>
        </w:rPr>
        <w:t>TW</w:t>
      </w:r>
      <w:r>
        <w:rPr>
          <w:spacing w:val="30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-1"/>
          <w:w w:val="101"/>
          <w:sz w:val="24"/>
          <w:szCs w:val="24"/>
        </w:rPr>
        <w:t>ủ</w:t>
      </w:r>
      <w:r>
        <w:rPr>
          <w:w w:val="101"/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í</w:t>
      </w:r>
      <w:r>
        <w:rPr>
          <w:spacing w:val="1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ư</w:t>
      </w:r>
      <w:r>
        <w:rPr>
          <w:spacing w:val="2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“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2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n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cá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,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cá</w:t>
      </w:r>
      <w:r>
        <w:rPr>
          <w:sz w:val="24"/>
          <w:szCs w:val="24"/>
        </w:rPr>
        <w:t>n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ã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27"/>
          <w:sz w:val="24"/>
          <w:szCs w:val="24"/>
        </w:rPr>
        <w:t xml:space="preserve"> </w:t>
      </w:r>
      <w:r>
        <w:rPr>
          <w:spacing w:val="-7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ủ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hố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c</w:t>
      </w:r>
      <w:r>
        <w:rPr>
          <w:spacing w:val="-2"/>
          <w:w w:val="101"/>
          <w:sz w:val="24"/>
          <w:szCs w:val="24"/>
        </w:rPr>
        <w:t>ấ</w:t>
      </w:r>
      <w:r>
        <w:rPr>
          <w:spacing w:val="8"/>
          <w:w w:val="101"/>
          <w:sz w:val="24"/>
          <w:szCs w:val="24"/>
        </w:rPr>
        <w:t>p</w:t>
      </w:r>
      <w:r>
        <w:rPr>
          <w:spacing w:val="-7"/>
          <w:w w:val="101"/>
          <w:sz w:val="24"/>
          <w:szCs w:val="24"/>
        </w:rPr>
        <w:t>”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7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77" w:firstLine="677"/>
        <w:jc w:val="both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5</w:t>
      </w:r>
      <w:r>
        <w:rPr>
          <w:b/>
          <w:sz w:val="24"/>
          <w:szCs w:val="24"/>
        </w:rPr>
        <w:t>.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Đ</w:t>
      </w:r>
      <w:r>
        <w:rPr>
          <w:b/>
          <w:spacing w:val="-2"/>
          <w:sz w:val="24"/>
          <w:szCs w:val="24"/>
        </w:rPr>
        <w:t>ư</w:t>
      </w:r>
      <w:r>
        <w:rPr>
          <w:b/>
          <w:sz w:val="24"/>
          <w:szCs w:val="24"/>
        </w:rPr>
        <w:t>a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vi</w:t>
      </w:r>
      <w:r>
        <w:rPr>
          <w:b/>
          <w:spacing w:val="2"/>
          <w:sz w:val="24"/>
          <w:szCs w:val="24"/>
        </w:rPr>
        <w:t>ệ</w:t>
      </w:r>
      <w:r>
        <w:rPr>
          <w:b/>
          <w:sz w:val="24"/>
          <w:szCs w:val="24"/>
        </w:rPr>
        <w:t>c</w:t>
      </w:r>
      <w:r>
        <w:rPr>
          <w:b/>
          <w:spacing w:val="38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ọ</w:t>
      </w:r>
      <w:r>
        <w:rPr>
          <w:b/>
          <w:sz w:val="24"/>
          <w:szCs w:val="24"/>
        </w:rPr>
        <w:t>c</w:t>
      </w:r>
      <w:r>
        <w:rPr>
          <w:b/>
          <w:spacing w:val="38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ậ</w:t>
      </w:r>
      <w:r>
        <w:rPr>
          <w:b/>
          <w:sz w:val="24"/>
          <w:szCs w:val="24"/>
        </w:rPr>
        <w:t>p</w:t>
      </w:r>
      <w:r>
        <w:rPr>
          <w:b/>
          <w:spacing w:val="38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v</w:t>
      </w:r>
      <w:r>
        <w:rPr>
          <w:b/>
          <w:sz w:val="24"/>
          <w:szCs w:val="24"/>
        </w:rPr>
        <w:t>à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l</w:t>
      </w:r>
      <w:r>
        <w:rPr>
          <w:b/>
          <w:spacing w:val="3"/>
          <w:sz w:val="24"/>
          <w:szCs w:val="24"/>
        </w:rPr>
        <w:t>à</w:t>
      </w:r>
      <w:r>
        <w:rPr>
          <w:b/>
          <w:sz w:val="24"/>
          <w:szCs w:val="24"/>
        </w:rPr>
        <w:t>m</w:t>
      </w:r>
      <w:r>
        <w:rPr>
          <w:b/>
          <w:spacing w:val="34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o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z w:val="24"/>
          <w:szCs w:val="24"/>
        </w:rPr>
        <w:t>tư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4"/>
          <w:sz w:val="24"/>
          <w:szCs w:val="24"/>
        </w:rPr>
        <w:t>ư</w:t>
      </w:r>
      <w:r>
        <w:rPr>
          <w:b/>
          <w:sz w:val="24"/>
          <w:szCs w:val="24"/>
        </w:rPr>
        <w:t>ở</w:t>
      </w:r>
      <w:r>
        <w:rPr>
          <w:b/>
          <w:spacing w:val="-6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g</w:t>
      </w:r>
      <w:r>
        <w:rPr>
          <w:b/>
          <w:sz w:val="24"/>
          <w:szCs w:val="24"/>
        </w:rPr>
        <w:t>,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đ</w:t>
      </w:r>
      <w:r>
        <w:rPr>
          <w:b/>
          <w:spacing w:val="-1"/>
          <w:sz w:val="24"/>
          <w:szCs w:val="24"/>
        </w:rPr>
        <w:t>ạ</w:t>
      </w:r>
      <w:r>
        <w:rPr>
          <w:b/>
          <w:sz w:val="24"/>
          <w:szCs w:val="24"/>
        </w:rPr>
        <w:t>o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ứ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,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p</w:t>
      </w:r>
      <w:r>
        <w:rPr>
          <w:b/>
          <w:spacing w:val="-6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8"/>
          <w:sz w:val="24"/>
          <w:szCs w:val="24"/>
        </w:rPr>
        <w:t>á</w:t>
      </w:r>
      <w:r>
        <w:rPr>
          <w:b/>
          <w:spacing w:val="-2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35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ồ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>h</w:t>
      </w:r>
      <w:r>
        <w:rPr>
          <w:b/>
          <w:sz w:val="24"/>
          <w:szCs w:val="24"/>
        </w:rPr>
        <w:t>í</w:t>
      </w:r>
      <w:r>
        <w:rPr>
          <w:b/>
          <w:spacing w:val="35"/>
          <w:sz w:val="24"/>
          <w:szCs w:val="24"/>
        </w:rPr>
        <w:t xml:space="preserve"> </w:t>
      </w:r>
      <w:r>
        <w:rPr>
          <w:b/>
          <w:spacing w:val="6"/>
          <w:w w:val="101"/>
          <w:sz w:val="24"/>
          <w:szCs w:val="24"/>
        </w:rPr>
        <w:t>M</w:t>
      </w:r>
      <w:r>
        <w:rPr>
          <w:b/>
          <w:w w:val="101"/>
          <w:sz w:val="24"/>
          <w:szCs w:val="24"/>
        </w:rPr>
        <w:t>i</w:t>
      </w:r>
      <w:r>
        <w:rPr>
          <w:b/>
          <w:spacing w:val="5"/>
          <w:w w:val="101"/>
          <w:sz w:val="24"/>
          <w:szCs w:val="24"/>
        </w:rPr>
        <w:t>n</w:t>
      </w:r>
      <w:r>
        <w:rPr>
          <w:b/>
          <w:w w:val="101"/>
          <w:sz w:val="24"/>
          <w:szCs w:val="24"/>
        </w:rPr>
        <w:t xml:space="preserve">h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à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m</w:t>
      </w:r>
      <w:r>
        <w:rPr>
          <w:b/>
          <w:spacing w:val="3"/>
          <w:sz w:val="24"/>
          <w:szCs w:val="24"/>
        </w:rPr>
        <w:t>ộ</w:t>
      </w:r>
      <w:r>
        <w:rPr>
          <w:b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8"/>
          <w:sz w:val="24"/>
          <w:szCs w:val="24"/>
        </w:rPr>
        <w:t>ộ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dun</w:t>
      </w:r>
      <w:r>
        <w:rPr>
          <w:b/>
          <w:sz w:val="24"/>
          <w:szCs w:val="24"/>
        </w:rPr>
        <w:t>g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s</w:t>
      </w:r>
      <w:r>
        <w:rPr>
          <w:b/>
          <w:spacing w:val="4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oạ</w:t>
      </w:r>
      <w:r>
        <w:rPr>
          <w:b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th</w:t>
      </w:r>
      <w:r>
        <w:rPr>
          <w:b/>
          <w:spacing w:val="3"/>
          <w:sz w:val="24"/>
          <w:szCs w:val="24"/>
        </w:rPr>
        <w:t>ư</w:t>
      </w:r>
      <w:r>
        <w:rPr>
          <w:b/>
          <w:sz w:val="24"/>
          <w:szCs w:val="24"/>
        </w:rPr>
        <w:t>ờ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x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8"/>
          <w:sz w:val="24"/>
          <w:szCs w:val="24"/>
        </w:rPr>
        <w:t>y</w:t>
      </w:r>
      <w:r>
        <w:rPr>
          <w:b/>
          <w:spacing w:val="-7"/>
          <w:sz w:val="24"/>
          <w:szCs w:val="24"/>
        </w:rPr>
        <w:t>ê</w:t>
      </w:r>
      <w:r>
        <w:rPr>
          <w:b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ủ</w:t>
      </w:r>
      <w:r>
        <w:rPr>
          <w:b/>
          <w:sz w:val="24"/>
          <w:szCs w:val="24"/>
        </w:rPr>
        <w:t>a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ổ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ứ</w:t>
      </w:r>
      <w:r>
        <w:rPr>
          <w:b/>
          <w:sz w:val="24"/>
          <w:szCs w:val="24"/>
        </w:rPr>
        <w:t>c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ô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đo</w:t>
      </w:r>
      <w:r>
        <w:rPr>
          <w:b/>
          <w:spacing w:val="3"/>
          <w:sz w:val="24"/>
          <w:szCs w:val="24"/>
        </w:rPr>
        <w:t>à</w:t>
      </w:r>
      <w:r>
        <w:rPr>
          <w:b/>
          <w:spacing w:val="4"/>
          <w:sz w:val="24"/>
          <w:szCs w:val="24"/>
        </w:rPr>
        <w:t>n</w:t>
      </w:r>
      <w:r>
        <w:rPr>
          <w:b/>
          <w:sz w:val="24"/>
          <w:szCs w:val="24"/>
        </w:rPr>
        <w:t xml:space="preserve">, </w:t>
      </w:r>
      <w:r>
        <w:rPr>
          <w:b/>
          <w:spacing w:val="-1"/>
          <w:sz w:val="24"/>
          <w:szCs w:val="24"/>
        </w:rPr>
        <w:t>g</w:t>
      </w:r>
      <w:r>
        <w:rPr>
          <w:b/>
          <w:spacing w:val="3"/>
          <w:sz w:val="24"/>
          <w:szCs w:val="24"/>
        </w:rPr>
        <w:t>ắ</w:t>
      </w:r>
      <w:r>
        <w:rPr>
          <w:b/>
          <w:sz w:val="24"/>
          <w:szCs w:val="24"/>
        </w:rPr>
        <w:t>n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ới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ự</w:t>
      </w:r>
      <w:r>
        <w:rPr>
          <w:b/>
          <w:sz w:val="24"/>
          <w:szCs w:val="24"/>
        </w:rPr>
        <w:t>c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1"/>
          <w:w w:val="101"/>
          <w:sz w:val="24"/>
          <w:szCs w:val="24"/>
        </w:rPr>
        <w:t>h</w:t>
      </w:r>
      <w:r>
        <w:rPr>
          <w:b/>
          <w:w w:val="101"/>
          <w:sz w:val="24"/>
          <w:szCs w:val="24"/>
        </w:rPr>
        <w:t>i</w:t>
      </w:r>
      <w:r>
        <w:rPr>
          <w:b/>
          <w:spacing w:val="2"/>
          <w:w w:val="101"/>
          <w:sz w:val="24"/>
          <w:szCs w:val="24"/>
        </w:rPr>
        <w:t>ệ</w:t>
      </w:r>
      <w:r>
        <w:rPr>
          <w:b/>
          <w:w w:val="101"/>
          <w:sz w:val="24"/>
          <w:szCs w:val="24"/>
        </w:rPr>
        <w:t xml:space="preserve">n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ư</w:t>
      </w:r>
      <w:r>
        <w:rPr>
          <w:b/>
          <w:sz w:val="24"/>
          <w:szCs w:val="24"/>
        </w:rPr>
        <w:t>ơ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ì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à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8"/>
          <w:sz w:val="24"/>
          <w:szCs w:val="24"/>
        </w:rPr>
        <w:t>ộ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ủ</w:t>
      </w:r>
      <w:r>
        <w:rPr>
          <w:b/>
          <w:sz w:val="24"/>
          <w:szCs w:val="24"/>
        </w:rPr>
        <w:t>a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ấ</w:t>
      </w:r>
      <w:r>
        <w:rPr>
          <w:b/>
          <w:sz w:val="24"/>
          <w:szCs w:val="24"/>
        </w:rPr>
        <w:t xml:space="preserve">p </w:t>
      </w:r>
      <w:r>
        <w:rPr>
          <w:b/>
          <w:spacing w:val="-1"/>
          <w:sz w:val="24"/>
          <w:szCs w:val="24"/>
        </w:rPr>
        <w:t>ủ</w:t>
      </w:r>
      <w:r>
        <w:rPr>
          <w:b/>
          <w:sz w:val="24"/>
          <w:szCs w:val="24"/>
        </w:rPr>
        <w:t>y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ự</w:t>
      </w:r>
      <w:r>
        <w:rPr>
          <w:b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ệ</w:t>
      </w:r>
      <w:r>
        <w:rPr>
          <w:b/>
          <w:sz w:val="24"/>
          <w:szCs w:val="24"/>
        </w:rPr>
        <w:t>n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N</w:t>
      </w:r>
      <w:r>
        <w:rPr>
          <w:b/>
          <w:spacing w:val="8"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ị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qu</w:t>
      </w:r>
      <w:r>
        <w:rPr>
          <w:b/>
          <w:spacing w:val="8"/>
          <w:sz w:val="24"/>
          <w:szCs w:val="24"/>
        </w:rPr>
        <w:t>y</w:t>
      </w:r>
      <w:r>
        <w:rPr>
          <w:b/>
          <w:spacing w:val="-2"/>
          <w:sz w:val="24"/>
          <w:szCs w:val="24"/>
        </w:rPr>
        <w:t>ế</w:t>
      </w:r>
      <w:r>
        <w:rPr>
          <w:b/>
          <w:sz w:val="24"/>
          <w:szCs w:val="24"/>
        </w:rPr>
        <w:t>t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ạ</w:t>
      </w:r>
      <w:r>
        <w:rPr>
          <w:b/>
          <w:sz w:val="24"/>
          <w:szCs w:val="24"/>
        </w:rPr>
        <w:t xml:space="preserve">i 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ộ</w:t>
      </w:r>
      <w:r>
        <w:rPr>
          <w:b/>
          <w:sz w:val="24"/>
          <w:szCs w:val="24"/>
        </w:rPr>
        <w:t xml:space="preserve">i </w:t>
      </w:r>
      <w:r>
        <w:rPr>
          <w:b/>
          <w:spacing w:val="-3"/>
          <w:sz w:val="24"/>
          <w:szCs w:val="24"/>
        </w:rPr>
        <w:t>X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>ủ</w:t>
      </w:r>
      <w:r>
        <w:rPr>
          <w:b/>
          <w:sz w:val="24"/>
          <w:szCs w:val="24"/>
        </w:rPr>
        <w:t>a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ả</w:t>
      </w:r>
      <w:r>
        <w:rPr>
          <w:b/>
          <w:spacing w:val="-6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g</w:t>
      </w:r>
      <w:r>
        <w:rPr>
          <w:b/>
          <w:sz w:val="24"/>
          <w:szCs w:val="24"/>
        </w:rPr>
        <w:t>,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3"/>
          <w:w w:val="101"/>
          <w:sz w:val="24"/>
          <w:szCs w:val="24"/>
        </w:rPr>
        <w:t>N</w:t>
      </w:r>
      <w:r>
        <w:rPr>
          <w:b/>
          <w:spacing w:val="8"/>
          <w:w w:val="101"/>
          <w:sz w:val="24"/>
          <w:szCs w:val="24"/>
        </w:rPr>
        <w:t>g</w:t>
      </w:r>
      <w:r>
        <w:rPr>
          <w:b/>
          <w:spacing w:val="-1"/>
          <w:w w:val="101"/>
          <w:sz w:val="24"/>
          <w:szCs w:val="24"/>
        </w:rPr>
        <w:t>h</w:t>
      </w:r>
      <w:r>
        <w:rPr>
          <w:b/>
          <w:w w:val="101"/>
          <w:sz w:val="24"/>
          <w:szCs w:val="24"/>
        </w:rPr>
        <w:t xml:space="preserve">ị </w:t>
      </w:r>
      <w:r>
        <w:rPr>
          <w:b/>
          <w:spacing w:val="-1"/>
          <w:sz w:val="24"/>
          <w:szCs w:val="24"/>
        </w:rPr>
        <w:t>qu</w:t>
      </w:r>
      <w:r>
        <w:rPr>
          <w:b/>
          <w:spacing w:val="8"/>
          <w:sz w:val="24"/>
          <w:szCs w:val="24"/>
        </w:rPr>
        <w:t>y</w:t>
      </w:r>
      <w:r>
        <w:rPr>
          <w:b/>
          <w:spacing w:val="-2"/>
          <w:sz w:val="24"/>
          <w:szCs w:val="24"/>
        </w:rPr>
        <w:t>ế</w:t>
      </w:r>
      <w:r>
        <w:rPr>
          <w:b/>
          <w:sz w:val="24"/>
          <w:szCs w:val="24"/>
        </w:rPr>
        <w:t>t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ạ</w:t>
      </w:r>
      <w:r>
        <w:rPr>
          <w:b/>
          <w:sz w:val="24"/>
          <w:szCs w:val="24"/>
        </w:rPr>
        <w:t>i</w:t>
      </w:r>
      <w:r>
        <w:rPr>
          <w:b/>
          <w:spacing w:val="2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ộ</w:t>
      </w:r>
      <w:r>
        <w:rPr>
          <w:b/>
          <w:sz w:val="24"/>
          <w:szCs w:val="24"/>
        </w:rPr>
        <w:t>i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z w:val="24"/>
          <w:szCs w:val="24"/>
        </w:rPr>
        <w:t>X</w:t>
      </w:r>
      <w:r>
        <w:rPr>
          <w:b/>
          <w:spacing w:val="16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ả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25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b</w:t>
      </w:r>
      <w:r>
        <w:rPr>
          <w:b/>
          <w:sz w:val="24"/>
          <w:szCs w:val="24"/>
        </w:rPr>
        <w:t>ộ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5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à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p</w:t>
      </w:r>
      <w:r>
        <w:rPr>
          <w:b/>
          <w:spacing w:val="4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ố</w:t>
      </w:r>
      <w:r>
        <w:rPr>
          <w:b/>
          <w:sz w:val="24"/>
          <w:szCs w:val="24"/>
        </w:rPr>
        <w:t>,</w:t>
      </w:r>
      <w:r>
        <w:rPr>
          <w:b/>
          <w:spacing w:val="22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a</w:t>
      </w:r>
      <w:r>
        <w:rPr>
          <w:b/>
          <w:sz w:val="24"/>
          <w:szCs w:val="24"/>
        </w:rPr>
        <w:t>m</w:t>
      </w:r>
      <w:r>
        <w:rPr>
          <w:b/>
          <w:spacing w:val="21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g</w:t>
      </w:r>
      <w:r>
        <w:rPr>
          <w:b/>
          <w:sz w:val="24"/>
          <w:szCs w:val="24"/>
        </w:rPr>
        <w:t>ia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g</w:t>
      </w:r>
      <w:r>
        <w:rPr>
          <w:b/>
          <w:spacing w:val="-5"/>
          <w:sz w:val="24"/>
          <w:szCs w:val="24"/>
        </w:rPr>
        <w:t>i</w:t>
      </w:r>
      <w:r>
        <w:rPr>
          <w:b/>
          <w:spacing w:val="3"/>
          <w:sz w:val="24"/>
          <w:szCs w:val="24"/>
        </w:rPr>
        <w:t>ả</w:t>
      </w:r>
      <w:r>
        <w:rPr>
          <w:b/>
          <w:sz w:val="24"/>
          <w:szCs w:val="24"/>
        </w:rPr>
        <w:t>i</w:t>
      </w:r>
      <w:r>
        <w:rPr>
          <w:b/>
          <w:spacing w:val="20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q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3"/>
          <w:sz w:val="24"/>
          <w:szCs w:val="24"/>
        </w:rPr>
        <w:t>y</w:t>
      </w:r>
      <w:r>
        <w:rPr>
          <w:b/>
          <w:spacing w:val="2"/>
          <w:sz w:val="24"/>
          <w:szCs w:val="24"/>
        </w:rPr>
        <w:t>ế</w:t>
      </w:r>
      <w:r>
        <w:rPr>
          <w:b/>
          <w:sz w:val="24"/>
          <w:szCs w:val="24"/>
        </w:rPr>
        <w:t>t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nh</w:t>
      </w:r>
      <w:r>
        <w:rPr>
          <w:b/>
          <w:spacing w:val="3"/>
          <w:sz w:val="24"/>
          <w:szCs w:val="24"/>
        </w:rPr>
        <w:t>ữ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3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v</w:t>
      </w:r>
      <w:r>
        <w:rPr>
          <w:b/>
          <w:spacing w:val="3"/>
          <w:sz w:val="24"/>
          <w:szCs w:val="24"/>
        </w:rPr>
        <w:t>ấ</w:t>
      </w:r>
      <w:r>
        <w:rPr>
          <w:b/>
          <w:sz w:val="24"/>
          <w:szCs w:val="24"/>
        </w:rPr>
        <w:t>n</w:t>
      </w:r>
      <w:r>
        <w:rPr>
          <w:b/>
          <w:spacing w:val="2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z w:val="24"/>
          <w:szCs w:val="24"/>
        </w:rPr>
        <w:t>ề</w:t>
      </w:r>
      <w:r>
        <w:rPr>
          <w:b/>
          <w:spacing w:val="16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t</w:t>
      </w:r>
      <w:r>
        <w:rPr>
          <w:b/>
          <w:sz w:val="24"/>
          <w:szCs w:val="24"/>
        </w:rPr>
        <w:t>ư</w:t>
      </w:r>
      <w:r>
        <w:rPr>
          <w:b/>
          <w:spacing w:val="21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ư</w:t>
      </w:r>
      <w:r>
        <w:rPr>
          <w:b/>
          <w:sz w:val="24"/>
          <w:szCs w:val="24"/>
        </w:rPr>
        <w:t>ở</w:t>
      </w:r>
      <w:r>
        <w:rPr>
          <w:b/>
          <w:spacing w:val="4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g</w:t>
      </w:r>
      <w:r>
        <w:rPr>
          <w:b/>
          <w:sz w:val="24"/>
          <w:szCs w:val="24"/>
        </w:rPr>
        <w:t>,</w:t>
      </w:r>
      <w:r>
        <w:rPr>
          <w:b/>
          <w:spacing w:val="25"/>
          <w:sz w:val="24"/>
          <w:szCs w:val="24"/>
        </w:rPr>
        <w:t xml:space="preserve"> </w:t>
      </w:r>
      <w:r>
        <w:rPr>
          <w:b/>
          <w:spacing w:val="-1"/>
          <w:w w:val="101"/>
          <w:sz w:val="24"/>
          <w:szCs w:val="24"/>
        </w:rPr>
        <w:t>đ</w:t>
      </w:r>
      <w:r>
        <w:rPr>
          <w:b/>
          <w:spacing w:val="3"/>
          <w:w w:val="101"/>
          <w:sz w:val="24"/>
          <w:szCs w:val="24"/>
        </w:rPr>
        <w:t>ạ</w:t>
      </w:r>
      <w:r>
        <w:rPr>
          <w:b/>
          <w:w w:val="101"/>
          <w:sz w:val="24"/>
          <w:szCs w:val="24"/>
        </w:rPr>
        <w:t xml:space="preserve">o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ứ</w:t>
      </w:r>
      <w:r>
        <w:rPr>
          <w:b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g</w:t>
      </w:r>
      <w:r>
        <w:rPr>
          <w:b/>
          <w:spacing w:val="3"/>
          <w:sz w:val="24"/>
          <w:szCs w:val="24"/>
        </w:rPr>
        <w:t>â</w:t>
      </w:r>
      <w:r>
        <w:rPr>
          <w:b/>
          <w:sz w:val="24"/>
          <w:szCs w:val="24"/>
        </w:rPr>
        <w:t>y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b</w:t>
      </w:r>
      <w:r>
        <w:rPr>
          <w:b/>
          <w:spacing w:val="3"/>
          <w:sz w:val="24"/>
          <w:szCs w:val="24"/>
        </w:rPr>
        <w:t>ứ</w:t>
      </w:r>
      <w:r>
        <w:rPr>
          <w:b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x</w:t>
      </w:r>
      <w:r>
        <w:rPr>
          <w:b/>
          <w:spacing w:val="4"/>
          <w:sz w:val="24"/>
          <w:szCs w:val="24"/>
        </w:rPr>
        <w:t>ú</w:t>
      </w:r>
      <w:r>
        <w:rPr>
          <w:b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3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gà</w:t>
      </w:r>
      <w:r>
        <w:rPr>
          <w:b/>
          <w:spacing w:val="-1"/>
          <w:sz w:val="24"/>
          <w:szCs w:val="24"/>
        </w:rPr>
        <w:t>nh</w:t>
      </w:r>
      <w:r>
        <w:rPr>
          <w:b/>
          <w:sz w:val="24"/>
          <w:szCs w:val="24"/>
        </w:rPr>
        <w:t>,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z w:val="24"/>
          <w:szCs w:val="24"/>
        </w:rPr>
        <w:t>ịa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ph</w:t>
      </w:r>
      <w:r>
        <w:rPr>
          <w:b/>
          <w:spacing w:val="3"/>
          <w:sz w:val="24"/>
          <w:szCs w:val="24"/>
        </w:rPr>
        <w:t>ư</w:t>
      </w:r>
      <w:r>
        <w:rPr>
          <w:b/>
          <w:sz w:val="24"/>
          <w:szCs w:val="24"/>
        </w:rPr>
        <w:t>ơ</w:t>
      </w:r>
      <w:r>
        <w:rPr>
          <w:b/>
          <w:spacing w:val="-6"/>
          <w:sz w:val="24"/>
          <w:szCs w:val="24"/>
        </w:rPr>
        <w:t>n</w:t>
      </w:r>
      <w:r>
        <w:rPr>
          <w:b/>
          <w:spacing w:val="8"/>
          <w:sz w:val="24"/>
          <w:szCs w:val="24"/>
        </w:rPr>
        <w:t>g</w:t>
      </w:r>
      <w:r>
        <w:rPr>
          <w:b/>
          <w:sz w:val="24"/>
          <w:szCs w:val="24"/>
        </w:rPr>
        <w:t>,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4"/>
          <w:sz w:val="24"/>
          <w:szCs w:val="24"/>
        </w:rPr>
        <w:t>ơ</w:t>
      </w:r>
      <w:r>
        <w:rPr>
          <w:b/>
          <w:sz w:val="24"/>
          <w:szCs w:val="24"/>
        </w:rPr>
        <w:t>n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1"/>
          <w:w w:val="101"/>
          <w:sz w:val="24"/>
          <w:szCs w:val="24"/>
        </w:rPr>
        <w:t>v</w:t>
      </w:r>
      <w:r>
        <w:rPr>
          <w:b/>
          <w:w w:val="101"/>
          <w:sz w:val="24"/>
          <w:szCs w:val="24"/>
        </w:rPr>
        <w:t>ị.</w:t>
      </w:r>
    </w:p>
    <w:p w:rsidR="00911058" w:rsidRDefault="00911058">
      <w:pPr>
        <w:spacing w:before="8" w:line="100" w:lineRule="exact"/>
        <w:rPr>
          <w:sz w:val="10"/>
          <w:szCs w:val="10"/>
        </w:rPr>
      </w:pPr>
    </w:p>
    <w:p w:rsidR="00911058" w:rsidRDefault="00505B4B">
      <w:pPr>
        <w:spacing w:line="243" w:lineRule="auto"/>
        <w:ind w:left="113" w:right="82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4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-7"/>
          <w:sz w:val="24"/>
          <w:szCs w:val="24"/>
        </w:rPr>
        <w:t>à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ổ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u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un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2"/>
          <w:w w:val="101"/>
          <w:sz w:val="24"/>
          <w:szCs w:val="24"/>
        </w:rPr>
        <w:t>ạ</w:t>
      </w:r>
      <w:r>
        <w:rPr>
          <w:w w:val="101"/>
          <w:sz w:val="24"/>
          <w:szCs w:val="24"/>
        </w:rPr>
        <w:t xml:space="preserve">o </w:t>
      </w:r>
      <w:r>
        <w:rPr>
          <w:spacing w:val="-2"/>
          <w:sz w:val="24"/>
          <w:szCs w:val="24"/>
        </w:rPr>
        <w:t>đ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 xml:space="preserve">, </w:t>
      </w:r>
      <w:r>
        <w:rPr>
          <w:spacing w:val="3"/>
          <w:sz w:val="24"/>
          <w:szCs w:val="24"/>
        </w:rPr>
        <w:t>ph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v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hộ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X</w:t>
      </w:r>
      <w:r>
        <w:rPr>
          <w:w w:val="101"/>
          <w:sz w:val="24"/>
          <w:szCs w:val="24"/>
        </w:rPr>
        <w:t xml:space="preserve">II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3"/>
          <w:sz w:val="24"/>
          <w:szCs w:val="24"/>
        </w:rPr>
        <w:t>gh</w:t>
      </w:r>
      <w:r>
        <w:rPr>
          <w:sz w:val="24"/>
          <w:szCs w:val="24"/>
        </w:rPr>
        <w:t>ị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 X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7"/>
          <w:sz w:val="24"/>
          <w:szCs w:val="24"/>
        </w:rPr>
        <w:t>ả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1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o</w:t>
      </w:r>
      <w:r>
        <w:rPr>
          <w:spacing w:val="-2"/>
          <w:sz w:val="24"/>
          <w:szCs w:val="24"/>
        </w:rPr>
        <w:t>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ho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độ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2"/>
          <w:sz w:val="24"/>
          <w:szCs w:val="24"/>
        </w:rPr>
        <w:t>ă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ệ</w:t>
      </w:r>
      <w:r>
        <w:rPr>
          <w:w w:val="101"/>
          <w:sz w:val="24"/>
          <w:szCs w:val="24"/>
        </w:rPr>
        <w:t xml:space="preserve">c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7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trị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hư</w:t>
      </w:r>
      <w:r>
        <w:rPr>
          <w:spacing w:val="-4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x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ù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-4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-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2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ù</w:t>
      </w:r>
      <w:r>
        <w:rPr>
          <w:spacing w:val="1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v</w:t>
      </w:r>
      <w:r>
        <w:rPr>
          <w:spacing w:val="-5"/>
          <w:w w:val="101"/>
          <w:sz w:val="24"/>
          <w:szCs w:val="24"/>
        </w:rPr>
        <w:t>ị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4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1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7"/>
          <w:sz w:val="24"/>
          <w:szCs w:val="24"/>
        </w:rPr>
        <w:t>ư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nộ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un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v</w:t>
      </w:r>
      <w:r>
        <w:rPr>
          <w:spacing w:val="-2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ị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ỳ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0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1"/>
          <w:sz w:val="24"/>
          <w:szCs w:val="24"/>
        </w:rPr>
        <w:t>ở</w:t>
      </w:r>
      <w:r>
        <w:rPr>
          <w:sz w:val="24"/>
          <w:szCs w:val="24"/>
        </w:rPr>
        <w:t>.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z w:val="24"/>
          <w:szCs w:val="24"/>
        </w:rPr>
        <w:t>ả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 xml:space="preserve">là </w:t>
      </w:r>
      <w:r>
        <w:rPr>
          <w:spacing w:val="-2"/>
          <w:sz w:val="24"/>
          <w:szCs w:val="24"/>
        </w:rPr>
        <w:t>m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t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ẩ</w:t>
      </w:r>
      <w:r>
        <w:rPr>
          <w:sz w:val="24"/>
          <w:szCs w:val="24"/>
        </w:rPr>
        <w:t>n</w:t>
      </w:r>
      <w:r>
        <w:rPr>
          <w:spacing w:val="3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b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x</w:t>
      </w:r>
      <w:r>
        <w:rPr>
          <w:spacing w:val="2"/>
          <w:sz w:val="24"/>
          <w:szCs w:val="24"/>
        </w:rPr>
        <w:t>é</w:t>
      </w:r>
      <w:r>
        <w:rPr>
          <w:sz w:val="24"/>
          <w:szCs w:val="24"/>
        </w:rPr>
        <w:t>t,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3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lo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3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3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4"/>
          <w:w w:val="101"/>
          <w:sz w:val="24"/>
          <w:szCs w:val="24"/>
        </w:rPr>
        <w:t>o</w:t>
      </w:r>
      <w:r>
        <w:rPr>
          <w:spacing w:val="-2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</w:t>
      </w:r>
      <w:r>
        <w:rPr>
          <w:spacing w:val="-2"/>
          <w:w w:val="101"/>
          <w:sz w:val="24"/>
          <w:szCs w:val="24"/>
        </w:rPr>
        <w:t>ă</w:t>
      </w:r>
      <w:r>
        <w:rPr>
          <w:spacing w:val="3"/>
          <w:w w:val="101"/>
          <w:sz w:val="24"/>
          <w:szCs w:val="24"/>
        </w:rPr>
        <w:t>m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7" w:line="100" w:lineRule="exact"/>
        <w:rPr>
          <w:sz w:val="11"/>
          <w:szCs w:val="11"/>
        </w:rPr>
      </w:pPr>
    </w:p>
    <w:p w:rsidR="00911058" w:rsidRDefault="00505B4B">
      <w:pPr>
        <w:ind w:left="113" w:right="77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ề</w:t>
      </w:r>
      <w:r>
        <w:rPr>
          <w:spacing w:val="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x</w:t>
      </w:r>
      <w:r>
        <w:rPr>
          <w:spacing w:val="3"/>
          <w:sz w:val="24"/>
          <w:szCs w:val="24"/>
        </w:rPr>
        <w:t>u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8"/>
          <w:sz w:val="24"/>
          <w:szCs w:val="24"/>
        </w:rPr>
        <w:t>ù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đ</w:t>
      </w:r>
      <w:r>
        <w:rPr>
          <w:spacing w:val="-5"/>
          <w:sz w:val="24"/>
          <w:szCs w:val="24"/>
        </w:rPr>
        <w:t>ị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h </w:t>
      </w:r>
      <w:r>
        <w:rPr>
          <w:spacing w:val="3"/>
          <w:sz w:val="24"/>
          <w:szCs w:val="24"/>
        </w:rPr>
        <w:t>mộ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un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ụ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mộ</w:t>
      </w:r>
      <w:r>
        <w:rPr>
          <w:w w:val="101"/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ề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7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3"/>
          <w:sz w:val="24"/>
          <w:szCs w:val="24"/>
        </w:rPr>
        <w:t>ú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4"/>
          <w:sz w:val="24"/>
          <w:szCs w:val="24"/>
        </w:rPr>
        <w:t>g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,</w:t>
      </w:r>
      <w:r>
        <w:rPr>
          <w:spacing w:val="1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ịa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5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 xml:space="preserve">ị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ủ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cù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1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ia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ằ</w:t>
      </w:r>
      <w:r>
        <w:rPr>
          <w:sz w:val="24"/>
          <w:szCs w:val="24"/>
        </w:rPr>
        <w:t>m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z w:val="24"/>
          <w:szCs w:val="24"/>
        </w:rPr>
        <w:t>ả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 xml:space="preserve">ụ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ủ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ố</w:t>
      </w:r>
      <w:r>
        <w:rPr>
          <w:spacing w:val="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ề</w:t>
      </w:r>
      <w:r>
        <w:rPr>
          <w:sz w:val="24"/>
          <w:szCs w:val="24"/>
        </w:rPr>
        <w:t>m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N</w:t>
      </w:r>
      <w:r>
        <w:rPr>
          <w:spacing w:val="-3"/>
          <w:w w:val="101"/>
          <w:sz w:val="24"/>
          <w:szCs w:val="24"/>
        </w:rPr>
        <w:t>G</w:t>
      </w:r>
      <w:r>
        <w:rPr>
          <w:spacing w:val="2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L</w:t>
      </w:r>
      <w:r>
        <w:rPr>
          <w:spacing w:val="2"/>
          <w:w w:val="101"/>
          <w:sz w:val="24"/>
          <w:szCs w:val="24"/>
        </w:rPr>
        <w:t>Đ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5" w:line="120" w:lineRule="exact"/>
        <w:rPr>
          <w:sz w:val="12"/>
          <w:szCs w:val="12"/>
        </w:rPr>
      </w:pPr>
    </w:p>
    <w:p w:rsidR="00911058" w:rsidRDefault="00505B4B">
      <w:pPr>
        <w:spacing w:line="244" w:lineRule="auto"/>
        <w:ind w:left="113" w:right="79" w:firstLine="677"/>
        <w:jc w:val="both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6</w:t>
      </w:r>
      <w:r>
        <w:rPr>
          <w:b/>
          <w:sz w:val="24"/>
          <w:szCs w:val="24"/>
        </w:rPr>
        <w:t xml:space="preserve">. </w:t>
      </w:r>
      <w:r>
        <w:rPr>
          <w:b/>
          <w:spacing w:val="5"/>
          <w:sz w:val="24"/>
          <w:szCs w:val="24"/>
        </w:rPr>
        <w:t>P</w:t>
      </w:r>
      <w:r>
        <w:rPr>
          <w:b/>
          <w:spacing w:val="4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ò</w:t>
      </w:r>
      <w:r>
        <w:rPr>
          <w:b/>
          <w:spacing w:val="-6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g</w:t>
      </w:r>
      <w:r>
        <w:rPr>
          <w:b/>
          <w:sz w:val="24"/>
          <w:szCs w:val="24"/>
        </w:rPr>
        <w:t>,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-5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ố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á</w:t>
      </w:r>
      <w:r>
        <w:rPr>
          <w:b/>
          <w:sz w:val="24"/>
          <w:szCs w:val="24"/>
        </w:rPr>
        <w:t>c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b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ể</w:t>
      </w:r>
      <w:r>
        <w:rPr>
          <w:b/>
          <w:sz w:val="24"/>
          <w:szCs w:val="24"/>
        </w:rPr>
        <w:t>u</w:t>
      </w:r>
      <w:r>
        <w:rPr>
          <w:b/>
          <w:spacing w:val="1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ệ</w:t>
      </w:r>
      <w:r>
        <w:rPr>
          <w:b/>
          <w:sz w:val="24"/>
          <w:szCs w:val="24"/>
        </w:rPr>
        <w:t>n</w:t>
      </w:r>
      <w:r>
        <w:rPr>
          <w:b/>
          <w:spacing w:val="14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s</w:t>
      </w:r>
      <w:r>
        <w:rPr>
          <w:b/>
          <w:spacing w:val="4"/>
          <w:sz w:val="24"/>
          <w:szCs w:val="24"/>
        </w:rPr>
        <w:t>u</w:t>
      </w:r>
      <w:r>
        <w:rPr>
          <w:b/>
          <w:sz w:val="24"/>
          <w:szCs w:val="24"/>
        </w:rPr>
        <w:t>y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6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o</w:t>
      </w:r>
      <w:r>
        <w:rPr>
          <w:b/>
          <w:spacing w:val="8"/>
          <w:sz w:val="24"/>
          <w:szCs w:val="24"/>
        </w:rPr>
        <w:t>á</w:t>
      </w:r>
      <w:r>
        <w:rPr>
          <w:b/>
          <w:sz w:val="24"/>
          <w:szCs w:val="24"/>
        </w:rPr>
        <w:t>i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ề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z w:val="24"/>
          <w:szCs w:val="24"/>
        </w:rPr>
        <w:t>ư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ư</w:t>
      </w:r>
      <w:r>
        <w:rPr>
          <w:b/>
          <w:spacing w:val="4"/>
          <w:sz w:val="24"/>
          <w:szCs w:val="24"/>
        </w:rPr>
        <w:t>ở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5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í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ị,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ạ</w:t>
      </w:r>
      <w:r>
        <w:rPr>
          <w:b/>
          <w:sz w:val="24"/>
          <w:szCs w:val="24"/>
        </w:rPr>
        <w:t>o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ứ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,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l</w:t>
      </w:r>
      <w:r>
        <w:rPr>
          <w:b/>
          <w:spacing w:val="3"/>
          <w:sz w:val="24"/>
          <w:szCs w:val="24"/>
        </w:rPr>
        <w:t>ố</w:t>
      </w:r>
      <w:r>
        <w:rPr>
          <w:b/>
          <w:sz w:val="24"/>
          <w:szCs w:val="24"/>
        </w:rPr>
        <w:t>i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2"/>
          <w:w w:val="101"/>
          <w:sz w:val="24"/>
          <w:szCs w:val="24"/>
        </w:rPr>
        <w:t>s</w:t>
      </w:r>
      <w:r>
        <w:rPr>
          <w:b/>
          <w:spacing w:val="3"/>
          <w:w w:val="101"/>
          <w:sz w:val="24"/>
          <w:szCs w:val="24"/>
        </w:rPr>
        <w:t>ố</w:t>
      </w:r>
      <w:r>
        <w:rPr>
          <w:b/>
          <w:spacing w:val="-1"/>
          <w:w w:val="101"/>
          <w:sz w:val="24"/>
          <w:szCs w:val="24"/>
        </w:rPr>
        <w:t>n</w:t>
      </w:r>
      <w:r>
        <w:rPr>
          <w:b/>
          <w:w w:val="101"/>
          <w:sz w:val="24"/>
          <w:szCs w:val="24"/>
        </w:rPr>
        <w:t xml:space="preserve">g </w:t>
      </w:r>
      <w:r>
        <w:rPr>
          <w:b/>
          <w:sz w:val="24"/>
          <w:szCs w:val="24"/>
        </w:rPr>
        <w:t>t</w:t>
      </w:r>
      <w:r>
        <w:rPr>
          <w:b/>
          <w:spacing w:val="-7"/>
          <w:sz w:val="24"/>
          <w:szCs w:val="24"/>
        </w:rPr>
        <w:t>r</w:t>
      </w:r>
      <w:r>
        <w:rPr>
          <w:b/>
          <w:spacing w:val="8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á</w:t>
      </w:r>
      <w:r>
        <w:rPr>
          <w:b/>
          <w:sz w:val="24"/>
          <w:szCs w:val="24"/>
        </w:rPr>
        <w:t>n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b</w:t>
      </w:r>
      <w:r>
        <w:rPr>
          <w:b/>
          <w:spacing w:val="3"/>
          <w:sz w:val="24"/>
          <w:szCs w:val="24"/>
        </w:rPr>
        <w:t>ộ</w:t>
      </w:r>
      <w:r>
        <w:rPr>
          <w:b/>
          <w:sz w:val="24"/>
          <w:szCs w:val="24"/>
        </w:rPr>
        <w:t>,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oà</w:t>
      </w:r>
      <w:r>
        <w:rPr>
          <w:b/>
          <w:sz w:val="24"/>
          <w:szCs w:val="24"/>
        </w:rPr>
        <w:t>n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v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ê</w:t>
      </w:r>
      <w:r>
        <w:rPr>
          <w:b/>
          <w:spacing w:val="4"/>
          <w:sz w:val="24"/>
          <w:szCs w:val="24"/>
        </w:rPr>
        <w:t>n</w:t>
      </w:r>
      <w:r>
        <w:rPr>
          <w:b/>
          <w:sz w:val="24"/>
          <w:szCs w:val="24"/>
        </w:rPr>
        <w:t>,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2"/>
          <w:sz w:val="24"/>
          <w:szCs w:val="24"/>
        </w:rPr>
        <w:t>N</w:t>
      </w:r>
      <w:r>
        <w:rPr>
          <w:b/>
          <w:spacing w:val="-4"/>
          <w:sz w:val="24"/>
          <w:szCs w:val="24"/>
        </w:rPr>
        <w:t>L</w:t>
      </w:r>
      <w:r>
        <w:rPr>
          <w:b/>
          <w:spacing w:val="2"/>
          <w:sz w:val="24"/>
          <w:szCs w:val="24"/>
        </w:rPr>
        <w:t>Đ</w:t>
      </w:r>
      <w:r>
        <w:rPr>
          <w:b/>
          <w:sz w:val="24"/>
          <w:szCs w:val="24"/>
        </w:rPr>
        <w:t>;</w:t>
      </w:r>
      <w:r>
        <w:rPr>
          <w:b/>
          <w:spacing w:val="1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8"/>
          <w:sz w:val="24"/>
          <w:szCs w:val="24"/>
        </w:rPr>
        <w:t>ấ</w:t>
      </w:r>
      <w:r>
        <w:rPr>
          <w:b/>
          <w:sz w:val="24"/>
          <w:szCs w:val="24"/>
        </w:rPr>
        <w:t>u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7"/>
          <w:sz w:val="24"/>
          <w:szCs w:val="24"/>
        </w:rPr>
        <w:t>r</w:t>
      </w:r>
      <w:r>
        <w:rPr>
          <w:b/>
          <w:spacing w:val="8"/>
          <w:sz w:val="24"/>
          <w:szCs w:val="24"/>
        </w:rPr>
        <w:t>a</w:t>
      </w:r>
      <w:r>
        <w:rPr>
          <w:b/>
          <w:spacing w:val="4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ố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7"/>
          <w:sz w:val="24"/>
          <w:szCs w:val="24"/>
        </w:rPr>
        <w:t xml:space="preserve"> </w:t>
      </w:r>
      <w:r>
        <w:rPr>
          <w:b/>
          <w:spacing w:val="-7"/>
          <w:sz w:val="24"/>
          <w:szCs w:val="24"/>
        </w:rPr>
        <w:t>c</w:t>
      </w:r>
      <w:r>
        <w:rPr>
          <w:b/>
          <w:spacing w:val="8"/>
          <w:sz w:val="24"/>
          <w:szCs w:val="24"/>
        </w:rPr>
        <w:t>á</w:t>
      </w:r>
      <w:r>
        <w:rPr>
          <w:b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8"/>
          <w:sz w:val="24"/>
          <w:szCs w:val="24"/>
        </w:rPr>
        <w:t>â</w:t>
      </w:r>
      <w:r>
        <w:rPr>
          <w:b/>
          <w:sz w:val="24"/>
          <w:szCs w:val="24"/>
        </w:rPr>
        <w:t xml:space="preserve">m </w:t>
      </w:r>
      <w:r>
        <w:rPr>
          <w:b/>
          <w:spacing w:val="-6"/>
          <w:sz w:val="24"/>
          <w:szCs w:val="24"/>
        </w:rPr>
        <w:t>m</w:t>
      </w:r>
      <w:r>
        <w:rPr>
          <w:b/>
          <w:spacing w:val="3"/>
          <w:sz w:val="24"/>
          <w:szCs w:val="24"/>
        </w:rPr>
        <w:t>ư</w:t>
      </w:r>
      <w:r>
        <w:rPr>
          <w:b/>
          <w:sz w:val="24"/>
          <w:szCs w:val="24"/>
        </w:rPr>
        <w:t>u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ố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p</w:t>
      </w:r>
      <w:r>
        <w:rPr>
          <w:b/>
          <w:spacing w:val="4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á</w:t>
      </w:r>
      <w:r>
        <w:rPr>
          <w:b/>
          <w:sz w:val="24"/>
          <w:szCs w:val="24"/>
        </w:rPr>
        <w:t>,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x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3"/>
          <w:sz w:val="24"/>
          <w:szCs w:val="24"/>
        </w:rPr>
        <w:t>y</w:t>
      </w:r>
      <w:r>
        <w:rPr>
          <w:b/>
          <w:spacing w:val="2"/>
          <w:sz w:val="24"/>
          <w:szCs w:val="24"/>
        </w:rPr>
        <w:t>ê</w:t>
      </w:r>
      <w:r>
        <w:rPr>
          <w:b/>
          <w:sz w:val="24"/>
          <w:szCs w:val="24"/>
        </w:rPr>
        <w:t>n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1"/>
          <w:w w:val="101"/>
          <w:sz w:val="24"/>
          <w:szCs w:val="24"/>
        </w:rPr>
        <w:t>t</w:t>
      </w:r>
      <w:r>
        <w:rPr>
          <w:b/>
          <w:spacing w:val="3"/>
          <w:w w:val="101"/>
          <w:sz w:val="24"/>
          <w:szCs w:val="24"/>
        </w:rPr>
        <w:t>ạ</w:t>
      </w:r>
      <w:r>
        <w:rPr>
          <w:b/>
          <w:spacing w:val="-2"/>
          <w:w w:val="101"/>
          <w:sz w:val="24"/>
          <w:szCs w:val="24"/>
        </w:rPr>
        <w:t>c</w:t>
      </w:r>
      <w:r>
        <w:rPr>
          <w:b/>
          <w:w w:val="101"/>
          <w:sz w:val="24"/>
          <w:szCs w:val="24"/>
        </w:rPr>
        <w:t xml:space="preserve">, </w:t>
      </w:r>
      <w:r>
        <w:rPr>
          <w:b/>
          <w:spacing w:val="-1"/>
          <w:sz w:val="24"/>
          <w:szCs w:val="24"/>
        </w:rPr>
        <w:t>ph</w:t>
      </w:r>
      <w:r>
        <w:rPr>
          <w:b/>
          <w:sz w:val="24"/>
          <w:szCs w:val="24"/>
        </w:rPr>
        <w:t>ủ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nh</w:t>
      </w:r>
      <w:r>
        <w:rPr>
          <w:b/>
          <w:spacing w:val="3"/>
          <w:sz w:val="24"/>
          <w:szCs w:val="24"/>
        </w:rPr>
        <w:t>ậ</w:t>
      </w:r>
      <w:r>
        <w:rPr>
          <w:b/>
          <w:sz w:val="24"/>
          <w:szCs w:val="24"/>
        </w:rPr>
        <w:t>n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g</w:t>
      </w:r>
      <w:r>
        <w:rPr>
          <w:b/>
          <w:spacing w:val="-5"/>
          <w:sz w:val="24"/>
          <w:szCs w:val="24"/>
        </w:rPr>
        <w:t>i</w:t>
      </w:r>
      <w:r>
        <w:rPr>
          <w:b/>
          <w:sz w:val="24"/>
          <w:szCs w:val="24"/>
        </w:rPr>
        <w:t>á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7"/>
          <w:sz w:val="24"/>
          <w:szCs w:val="24"/>
        </w:rPr>
        <w:t>r</w:t>
      </w:r>
      <w:r>
        <w:rPr>
          <w:b/>
          <w:sz w:val="24"/>
          <w:szCs w:val="24"/>
        </w:rPr>
        <w:t>ị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ủ</w:t>
      </w:r>
      <w:r>
        <w:rPr>
          <w:b/>
          <w:sz w:val="24"/>
          <w:szCs w:val="24"/>
        </w:rPr>
        <w:t>a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ư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ư</w:t>
      </w:r>
      <w:r>
        <w:rPr>
          <w:b/>
          <w:sz w:val="24"/>
          <w:szCs w:val="24"/>
        </w:rPr>
        <w:t>ở</w:t>
      </w:r>
      <w:r>
        <w:rPr>
          <w:b/>
          <w:spacing w:val="-6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g</w:t>
      </w:r>
      <w:r>
        <w:rPr>
          <w:b/>
          <w:sz w:val="24"/>
          <w:szCs w:val="24"/>
        </w:rPr>
        <w:t>,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ạ</w:t>
      </w:r>
      <w:r>
        <w:rPr>
          <w:b/>
          <w:sz w:val="24"/>
          <w:szCs w:val="24"/>
        </w:rPr>
        <w:t>o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ứ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,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hon</w:t>
      </w:r>
      <w:r>
        <w:rPr>
          <w:b/>
          <w:sz w:val="24"/>
          <w:szCs w:val="24"/>
        </w:rPr>
        <w:t>g</w:t>
      </w:r>
      <w:r>
        <w:rPr>
          <w:b/>
          <w:spacing w:val="16"/>
          <w:sz w:val="24"/>
          <w:szCs w:val="24"/>
        </w:rPr>
        <w:t xml:space="preserve"> </w:t>
      </w:r>
      <w:r>
        <w:rPr>
          <w:b/>
          <w:spacing w:val="-7"/>
          <w:sz w:val="24"/>
          <w:szCs w:val="24"/>
        </w:rPr>
        <w:t>c</w:t>
      </w:r>
      <w:r>
        <w:rPr>
          <w:b/>
          <w:spacing w:val="8"/>
          <w:sz w:val="24"/>
          <w:szCs w:val="24"/>
        </w:rPr>
        <w:t>á</w:t>
      </w:r>
      <w:r>
        <w:rPr>
          <w:b/>
          <w:spacing w:val="-2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>h</w:t>
      </w:r>
      <w:r>
        <w:rPr>
          <w:b/>
          <w:sz w:val="24"/>
          <w:szCs w:val="24"/>
        </w:rPr>
        <w:t>ủ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tị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H</w:t>
      </w:r>
      <w:r>
        <w:rPr>
          <w:b/>
          <w:sz w:val="24"/>
          <w:szCs w:val="24"/>
        </w:rPr>
        <w:t>ồ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í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6"/>
          <w:w w:val="101"/>
          <w:sz w:val="24"/>
          <w:szCs w:val="24"/>
        </w:rPr>
        <w:t>M</w:t>
      </w:r>
      <w:r>
        <w:rPr>
          <w:b/>
          <w:w w:val="101"/>
          <w:sz w:val="24"/>
          <w:szCs w:val="24"/>
        </w:rPr>
        <w:t>i</w:t>
      </w:r>
      <w:r>
        <w:rPr>
          <w:b/>
          <w:spacing w:val="-1"/>
          <w:w w:val="101"/>
          <w:sz w:val="24"/>
          <w:szCs w:val="24"/>
        </w:rPr>
        <w:t>n</w:t>
      </w:r>
      <w:r>
        <w:rPr>
          <w:b/>
          <w:spacing w:val="4"/>
          <w:w w:val="101"/>
          <w:sz w:val="24"/>
          <w:szCs w:val="24"/>
        </w:rPr>
        <w:t>h</w:t>
      </w:r>
      <w:r>
        <w:rPr>
          <w:b/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0"/>
          <w:szCs w:val="10"/>
        </w:rPr>
      </w:pPr>
    </w:p>
    <w:p w:rsidR="00911058" w:rsidRDefault="00505B4B">
      <w:pPr>
        <w:spacing w:line="244" w:lineRule="auto"/>
        <w:ind w:left="113" w:right="76" w:firstLine="677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2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độ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NG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LĐ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ia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p</w:t>
      </w:r>
      <w:r>
        <w:rPr>
          <w:spacing w:val="3"/>
          <w:w w:val="101"/>
          <w:sz w:val="24"/>
          <w:szCs w:val="24"/>
        </w:rPr>
        <w:t>h</w:t>
      </w:r>
      <w:r>
        <w:rPr>
          <w:spacing w:val="2"/>
          <w:w w:val="101"/>
          <w:sz w:val="24"/>
          <w:szCs w:val="24"/>
        </w:rPr>
        <w:t>á</w:t>
      </w:r>
      <w:r>
        <w:rPr>
          <w:w w:val="101"/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pacing w:val="-1"/>
          <w:sz w:val="24"/>
          <w:szCs w:val="24"/>
        </w:rPr>
        <w:t>ò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ốn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2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13"/>
          <w:sz w:val="24"/>
          <w:szCs w:val="24"/>
        </w:rPr>
        <w:t>u</w:t>
      </w:r>
      <w:r>
        <w:rPr>
          <w:sz w:val="24"/>
          <w:szCs w:val="24"/>
        </w:rPr>
        <w:t>y t</w:t>
      </w:r>
      <w:r>
        <w:rPr>
          <w:spacing w:val="8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i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trị,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,</w:t>
      </w:r>
      <w:r>
        <w:rPr>
          <w:spacing w:val="1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ố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“</w:t>
      </w:r>
      <w:r>
        <w:rPr>
          <w:spacing w:val="3"/>
          <w:w w:val="101"/>
          <w:sz w:val="24"/>
          <w:szCs w:val="24"/>
        </w:rPr>
        <w:t>b</w:t>
      </w:r>
      <w:r>
        <w:rPr>
          <w:spacing w:val="-2"/>
          <w:w w:val="101"/>
          <w:sz w:val="24"/>
          <w:szCs w:val="24"/>
        </w:rPr>
        <w:t>ệ</w:t>
      </w:r>
      <w:r>
        <w:rPr>
          <w:spacing w:val="-1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”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li</w:t>
      </w:r>
      <w:r>
        <w:rPr>
          <w:spacing w:val="-2"/>
          <w:sz w:val="24"/>
          <w:szCs w:val="24"/>
        </w:rPr>
        <w:t>ê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hũn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o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ã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pacing w:val="-5"/>
          <w:sz w:val="24"/>
          <w:szCs w:val="24"/>
        </w:rPr>
        <w:t>í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q</w:t>
      </w:r>
      <w:r>
        <w:rPr>
          <w:spacing w:val="8"/>
          <w:sz w:val="24"/>
          <w:szCs w:val="24"/>
        </w:rPr>
        <w:t>u</w:t>
      </w:r>
      <w:r>
        <w:rPr>
          <w:spacing w:val="-15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7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hố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 xml:space="preserve">m </w:t>
      </w:r>
      <w:r>
        <w:rPr>
          <w:spacing w:val="8"/>
          <w:sz w:val="24"/>
          <w:szCs w:val="24"/>
        </w:rPr>
        <w:t>m</w:t>
      </w:r>
      <w:r>
        <w:rPr>
          <w:spacing w:val="-2"/>
          <w:sz w:val="24"/>
          <w:szCs w:val="24"/>
        </w:rPr>
        <w:t>ư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đ</w:t>
      </w:r>
      <w:r>
        <w:rPr>
          <w:spacing w:val="3"/>
          <w:w w:val="101"/>
          <w:sz w:val="24"/>
          <w:szCs w:val="24"/>
        </w:rPr>
        <w:t>ộ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ịa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7"/>
          <w:sz w:val="24"/>
          <w:szCs w:val="24"/>
        </w:rPr>
        <w:t>ằ</w:t>
      </w:r>
      <w:r>
        <w:rPr>
          <w:sz w:val="24"/>
          <w:szCs w:val="24"/>
        </w:rPr>
        <w:t>m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iá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trị</w:t>
      </w:r>
      <w:r>
        <w:rPr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7"/>
          <w:sz w:val="24"/>
          <w:szCs w:val="24"/>
        </w:rPr>
        <w:t>ứ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pacing w:val="-4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ủ </w:t>
      </w:r>
      <w:r>
        <w:rPr>
          <w:sz w:val="24"/>
          <w:szCs w:val="24"/>
        </w:rPr>
        <w:t>tị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ả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ốn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4"/>
          <w:sz w:val="24"/>
          <w:szCs w:val="24"/>
        </w:rPr>
        <w:t>ớ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B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đố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6"/>
          <w:sz w:val="24"/>
          <w:szCs w:val="24"/>
        </w:rPr>
        <w:t>ớ</w:t>
      </w:r>
      <w:r>
        <w:rPr>
          <w:sz w:val="24"/>
          <w:szCs w:val="24"/>
        </w:rPr>
        <w:t xml:space="preserve">i </w:t>
      </w:r>
      <w:r>
        <w:rPr>
          <w:spacing w:val="3"/>
          <w:w w:val="101"/>
          <w:sz w:val="24"/>
          <w:szCs w:val="24"/>
        </w:rPr>
        <w:t>đ</w:t>
      </w:r>
      <w:r>
        <w:rPr>
          <w:spacing w:val="2"/>
          <w:w w:val="101"/>
          <w:sz w:val="24"/>
          <w:szCs w:val="24"/>
        </w:rPr>
        <w:t>ấ</w:t>
      </w:r>
      <w:r>
        <w:rPr>
          <w:w w:val="101"/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n</w:t>
      </w:r>
      <w:r>
        <w:rPr>
          <w:spacing w:val="2"/>
          <w:sz w:val="24"/>
          <w:szCs w:val="24"/>
        </w:rPr>
        <w:t>ư</w:t>
      </w:r>
      <w:r>
        <w:rPr>
          <w:spacing w:val="6"/>
          <w:sz w:val="24"/>
          <w:szCs w:val="24"/>
        </w:rPr>
        <w:t>ớ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6"/>
          <w:sz w:val="24"/>
          <w:szCs w:val="24"/>
        </w:rPr>
        <w:t>ớ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ò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b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-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3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>i</w:t>
      </w:r>
      <w:r>
        <w:rPr>
          <w:spacing w:val="1"/>
          <w:w w:val="101"/>
          <w:sz w:val="24"/>
          <w:szCs w:val="24"/>
        </w:rPr>
        <w:t>ớ</w:t>
      </w:r>
      <w:r>
        <w:rPr>
          <w:spacing w:val="-5"/>
          <w:w w:val="101"/>
          <w:sz w:val="24"/>
          <w:szCs w:val="24"/>
        </w:rPr>
        <w:t>i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7" w:line="100" w:lineRule="exact"/>
        <w:rPr>
          <w:sz w:val="11"/>
          <w:szCs w:val="11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7</w:t>
      </w:r>
      <w:r>
        <w:rPr>
          <w:b/>
          <w:sz w:val="24"/>
          <w:szCs w:val="24"/>
        </w:rPr>
        <w:t>.</w:t>
      </w:r>
      <w:r>
        <w:rPr>
          <w:b/>
          <w:spacing w:val="16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ô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25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á</w:t>
      </w:r>
      <w:r>
        <w:rPr>
          <w:b/>
          <w:sz w:val="24"/>
          <w:szCs w:val="24"/>
        </w:rPr>
        <w:t>c</w:t>
      </w:r>
      <w:r>
        <w:rPr>
          <w:b/>
          <w:spacing w:val="1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ơ</w:t>
      </w:r>
      <w:r>
        <w:rPr>
          <w:b/>
          <w:spacing w:val="18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k</w:t>
      </w:r>
      <w:r>
        <w:rPr>
          <w:b/>
          <w:spacing w:val="2"/>
          <w:sz w:val="24"/>
          <w:szCs w:val="24"/>
        </w:rPr>
        <w:t>ế</w:t>
      </w:r>
      <w:r>
        <w:rPr>
          <w:b/>
          <w:spacing w:val="-4"/>
          <w:sz w:val="24"/>
          <w:szCs w:val="24"/>
        </w:rPr>
        <w:t>t</w:t>
      </w:r>
      <w:r>
        <w:rPr>
          <w:b/>
          <w:sz w:val="24"/>
          <w:szCs w:val="24"/>
        </w:rPr>
        <w:t>,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ổ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25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k</w:t>
      </w:r>
      <w:r>
        <w:rPr>
          <w:b/>
          <w:spacing w:val="-2"/>
          <w:sz w:val="24"/>
          <w:szCs w:val="24"/>
        </w:rPr>
        <w:t>ế</w:t>
      </w:r>
      <w:r>
        <w:rPr>
          <w:b/>
          <w:sz w:val="24"/>
          <w:szCs w:val="24"/>
        </w:rPr>
        <w:t>t,</w:t>
      </w:r>
      <w:r>
        <w:rPr>
          <w:b/>
          <w:spacing w:val="2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b</w:t>
      </w:r>
      <w:r>
        <w:rPr>
          <w:b/>
          <w:spacing w:val="4"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ể</w:t>
      </w:r>
      <w:r>
        <w:rPr>
          <w:b/>
          <w:sz w:val="24"/>
          <w:szCs w:val="24"/>
        </w:rPr>
        <w:t>u</w:t>
      </w:r>
      <w:r>
        <w:rPr>
          <w:b/>
          <w:spacing w:val="20"/>
          <w:sz w:val="24"/>
          <w:szCs w:val="24"/>
        </w:rPr>
        <w:t xml:space="preserve"> </w:t>
      </w:r>
      <w:r>
        <w:rPr>
          <w:b/>
          <w:spacing w:val="5"/>
          <w:sz w:val="24"/>
          <w:szCs w:val="24"/>
        </w:rPr>
        <w:t>d</w:t>
      </w:r>
      <w:r>
        <w:rPr>
          <w:b/>
          <w:spacing w:val="3"/>
          <w:sz w:val="24"/>
          <w:szCs w:val="24"/>
        </w:rPr>
        <w:t>ư</w:t>
      </w:r>
      <w:r>
        <w:rPr>
          <w:b/>
          <w:sz w:val="24"/>
          <w:szCs w:val="24"/>
        </w:rPr>
        <w:t>ơ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đ</w:t>
      </w:r>
      <w:r>
        <w:rPr>
          <w:b/>
          <w:spacing w:val="-5"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ể</w:t>
      </w:r>
      <w:r>
        <w:rPr>
          <w:b/>
          <w:sz w:val="24"/>
          <w:szCs w:val="24"/>
        </w:rPr>
        <w:t>n</w:t>
      </w:r>
      <w:r>
        <w:rPr>
          <w:b/>
          <w:spacing w:val="20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h</w:t>
      </w:r>
      <w:r>
        <w:rPr>
          <w:b/>
          <w:sz w:val="24"/>
          <w:szCs w:val="24"/>
        </w:rPr>
        <w:t>ì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21"/>
          <w:sz w:val="24"/>
          <w:szCs w:val="24"/>
        </w:rPr>
        <w:t xml:space="preserve"> </w:t>
      </w:r>
      <w:r>
        <w:rPr>
          <w:b/>
          <w:sz w:val="24"/>
          <w:szCs w:val="24"/>
        </w:rPr>
        <w:t>ti</w:t>
      </w:r>
      <w:r>
        <w:rPr>
          <w:b/>
          <w:spacing w:val="2"/>
          <w:sz w:val="24"/>
          <w:szCs w:val="24"/>
        </w:rPr>
        <w:t>ê</w:t>
      </w:r>
      <w:r>
        <w:rPr>
          <w:b/>
          <w:sz w:val="24"/>
          <w:szCs w:val="24"/>
        </w:rPr>
        <w:t>u</w:t>
      </w:r>
      <w:r>
        <w:rPr>
          <w:b/>
          <w:spacing w:val="2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b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ể</w:t>
      </w:r>
      <w:r>
        <w:rPr>
          <w:b/>
          <w:sz w:val="24"/>
          <w:szCs w:val="24"/>
        </w:rPr>
        <w:t>u</w:t>
      </w:r>
      <w:r>
        <w:rPr>
          <w:b/>
          <w:spacing w:val="2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ọ</w:t>
      </w:r>
      <w:r>
        <w:rPr>
          <w:b/>
          <w:sz w:val="24"/>
          <w:szCs w:val="24"/>
        </w:rPr>
        <w:t>c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ậ</w:t>
      </w:r>
      <w:r>
        <w:rPr>
          <w:b/>
          <w:sz w:val="24"/>
          <w:szCs w:val="24"/>
        </w:rPr>
        <w:t>p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à</w:t>
      </w:r>
      <w:r>
        <w:rPr>
          <w:b/>
          <w:spacing w:val="22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l</w:t>
      </w:r>
      <w:r>
        <w:rPr>
          <w:b/>
          <w:spacing w:val="8"/>
          <w:sz w:val="24"/>
          <w:szCs w:val="24"/>
        </w:rPr>
        <w:t>à</w:t>
      </w:r>
      <w:r>
        <w:rPr>
          <w:b/>
          <w:sz w:val="24"/>
          <w:szCs w:val="24"/>
        </w:rPr>
        <w:t>m</w:t>
      </w:r>
      <w:r>
        <w:rPr>
          <w:b/>
          <w:spacing w:val="15"/>
          <w:sz w:val="24"/>
          <w:szCs w:val="24"/>
        </w:rPr>
        <w:t xml:space="preserve"> </w:t>
      </w:r>
      <w:r>
        <w:rPr>
          <w:b/>
          <w:w w:val="101"/>
          <w:sz w:val="24"/>
          <w:szCs w:val="24"/>
        </w:rPr>
        <w:t>t</w:t>
      </w:r>
      <w:r>
        <w:rPr>
          <w:b/>
          <w:spacing w:val="-1"/>
          <w:w w:val="101"/>
          <w:sz w:val="24"/>
          <w:szCs w:val="24"/>
        </w:rPr>
        <w:t>h</w:t>
      </w:r>
      <w:r>
        <w:rPr>
          <w:b/>
          <w:spacing w:val="2"/>
          <w:w w:val="101"/>
          <w:sz w:val="24"/>
          <w:szCs w:val="24"/>
        </w:rPr>
        <w:t>e</w:t>
      </w:r>
      <w:r>
        <w:rPr>
          <w:b/>
          <w:w w:val="101"/>
          <w:sz w:val="24"/>
          <w:szCs w:val="24"/>
        </w:rPr>
        <w:t>o</w:t>
      </w:r>
    </w:p>
    <w:p w:rsidR="00911058" w:rsidRDefault="00505B4B">
      <w:pPr>
        <w:spacing w:before="7"/>
        <w:ind w:left="113"/>
        <w:rPr>
          <w:sz w:val="24"/>
          <w:szCs w:val="24"/>
        </w:rPr>
        <w:sectPr w:rsidR="00911058">
          <w:pgSz w:w="12240" w:h="15840"/>
          <w:pgMar w:top="740" w:right="1220" w:bottom="280" w:left="1620" w:header="0" w:footer="306" w:gutter="0"/>
          <w:cols w:space="720"/>
        </w:sectPr>
      </w:pPr>
      <w:r>
        <w:rPr>
          <w:b/>
          <w:sz w:val="24"/>
          <w:szCs w:val="24"/>
        </w:rPr>
        <w:t>tư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4"/>
          <w:sz w:val="24"/>
          <w:szCs w:val="24"/>
        </w:rPr>
        <w:t>ư</w:t>
      </w:r>
      <w:r>
        <w:rPr>
          <w:b/>
          <w:sz w:val="24"/>
          <w:szCs w:val="24"/>
        </w:rPr>
        <w:t>ở</w:t>
      </w:r>
      <w:r>
        <w:rPr>
          <w:b/>
          <w:spacing w:val="-6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g</w:t>
      </w:r>
      <w:r>
        <w:rPr>
          <w:b/>
          <w:sz w:val="24"/>
          <w:szCs w:val="24"/>
        </w:rPr>
        <w:t>,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ạ</w:t>
      </w:r>
      <w:r>
        <w:rPr>
          <w:b/>
          <w:sz w:val="24"/>
          <w:szCs w:val="24"/>
        </w:rPr>
        <w:t>o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ứ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,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o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8"/>
          <w:sz w:val="24"/>
          <w:szCs w:val="24"/>
        </w:rPr>
        <w:t>á</w:t>
      </w:r>
      <w:r>
        <w:rPr>
          <w:b/>
          <w:spacing w:val="-2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ồ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>h</w:t>
      </w:r>
      <w:r>
        <w:rPr>
          <w:b/>
          <w:sz w:val="24"/>
          <w:szCs w:val="24"/>
        </w:rPr>
        <w:t>í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6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-6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,</w:t>
      </w:r>
      <w:r>
        <w:rPr>
          <w:b/>
          <w:spacing w:val="16"/>
          <w:sz w:val="24"/>
          <w:szCs w:val="24"/>
        </w:rPr>
        <w:t xml:space="preserve"> </w:t>
      </w:r>
      <w:r>
        <w:rPr>
          <w:b/>
          <w:spacing w:val="-7"/>
          <w:sz w:val="24"/>
          <w:szCs w:val="24"/>
        </w:rPr>
        <w:t>c</w:t>
      </w:r>
      <w:r>
        <w:rPr>
          <w:b/>
          <w:spacing w:val="8"/>
          <w:sz w:val="24"/>
          <w:szCs w:val="24"/>
        </w:rPr>
        <w:t>ầ</w:t>
      </w:r>
      <w:r>
        <w:rPr>
          <w:b/>
          <w:sz w:val="24"/>
          <w:szCs w:val="24"/>
        </w:rPr>
        <w:t>n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ú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ý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m</w:t>
      </w:r>
      <w:r>
        <w:rPr>
          <w:b/>
          <w:spacing w:val="3"/>
          <w:sz w:val="24"/>
          <w:szCs w:val="24"/>
        </w:rPr>
        <w:t>ộ</w:t>
      </w:r>
      <w:r>
        <w:rPr>
          <w:b/>
          <w:sz w:val="24"/>
          <w:szCs w:val="24"/>
        </w:rPr>
        <w:t>t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8"/>
          <w:sz w:val="24"/>
          <w:szCs w:val="24"/>
        </w:rPr>
        <w:t>s</w:t>
      </w:r>
      <w:r>
        <w:rPr>
          <w:b/>
          <w:sz w:val="24"/>
          <w:szCs w:val="24"/>
        </w:rPr>
        <w:t>ố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ộ</w:t>
      </w:r>
      <w:r>
        <w:rPr>
          <w:b/>
          <w:sz w:val="24"/>
          <w:szCs w:val="24"/>
        </w:rPr>
        <w:t>i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du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5"/>
          <w:sz w:val="24"/>
          <w:szCs w:val="24"/>
        </w:rPr>
        <w:t xml:space="preserve"> </w:t>
      </w:r>
      <w:r>
        <w:rPr>
          <w:b/>
          <w:spacing w:val="-3"/>
          <w:w w:val="101"/>
          <w:sz w:val="24"/>
          <w:szCs w:val="24"/>
        </w:rPr>
        <w:t>s</w:t>
      </w:r>
      <w:r>
        <w:rPr>
          <w:b/>
          <w:spacing w:val="3"/>
          <w:w w:val="101"/>
          <w:sz w:val="24"/>
          <w:szCs w:val="24"/>
        </w:rPr>
        <w:t>a</w:t>
      </w:r>
      <w:r>
        <w:rPr>
          <w:b/>
          <w:spacing w:val="-1"/>
          <w:w w:val="101"/>
          <w:sz w:val="24"/>
          <w:szCs w:val="24"/>
        </w:rPr>
        <w:t>u</w:t>
      </w:r>
      <w:r>
        <w:rPr>
          <w:b/>
          <w:w w:val="101"/>
          <w:sz w:val="24"/>
          <w:szCs w:val="24"/>
        </w:rPr>
        <w:t>:</w:t>
      </w:r>
    </w:p>
    <w:p w:rsidR="00911058" w:rsidRDefault="00505B4B">
      <w:pPr>
        <w:spacing w:before="68" w:line="244" w:lineRule="auto"/>
        <w:ind w:left="113" w:right="81" w:firstLine="677"/>
        <w:jc w:val="both"/>
        <w:rPr>
          <w:sz w:val="24"/>
          <w:szCs w:val="24"/>
        </w:rPr>
      </w:pPr>
      <w:r>
        <w:rPr>
          <w:spacing w:val="2"/>
          <w:sz w:val="24"/>
          <w:szCs w:val="24"/>
        </w:rPr>
        <w:lastRenderedPageBreak/>
        <w:t>Đ</w:t>
      </w:r>
      <w:r>
        <w:rPr>
          <w:spacing w:val="-2"/>
          <w:sz w:val="24"/>
          <w:szCs w:val="24"/>
        </w:rPr>
        <w:t>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iá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7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tri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ả</w:t>
      </w:r>
      <w:r>
        <w:rPr>
          <w:spacing w:val="4"/>
          <w:sz w:val="24"/>
          <w:szCs w:val="24"/>
        </w:rPr>
        <w:t xml:space="preserve"> t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e</w:t>
      </w:r>
      <w:r>
        <w:rPr>
          <w:w w:val="101"/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ẫ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cấ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pacing w:val="13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cùn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pacing w:val="-7"/>
          <w:sz w:val="24"/>
          <w:szCs w:val="24"/>
        </w:rPr>
        <w:t>ấ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.</w:t>
      </w:r>
      <w:r>
        <w:rPr>
          <w:spacing w:val="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Ả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e</w:t>
      </w:r>
      <w:r>
        <w:rPr>
          <w:w w:val="101"/>
          <w:sz w:val="24"/>
          <w:szCs w:val="24"/>
        </w:rPr>
        <w:t xml:space="preserve">o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1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-5"/>
          <w:sz w:val="24"/>
          <w:szCs w:val="24"/>
        </w:rPr>
        <w:t>ị</w:t>
      </w:r>
      <w:r>
        <w:rPr>
          <w:sz w:val="24"/>
          <w:szCs w:val="24"/>
        </w:rPr>
        <w:t>.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ộ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ô</w:t>
      </w:r>
      <w:r>
        <w:rPr>
          <w:spacing w:val="23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h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a</w:t>
      </w:r>
      <w:r>
        <w:rPr>
          <w:spacing w:val="-11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l</w:t>
      </w:r>
      <w:r>
        <w:rPr>
          <w:spacing w:val="-2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qu</w:t>
      </w:r>
      <w:r>
        <w:rPr>
          <w:spacing w:val="2"/>
          <w:w w:val="101"/>
          <w:sz w:val="24"/>
          <w:szCs w:val="24"/>
        </w:rPr>
        <w:t>ả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2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1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á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54"/>
          <w:sz w:val="24"/>
          <w:szCs w:val="24"/>
        </w:rPr>
        <w:t xml:space="preserve"> </w:t>
      </w:r>
      <w:r>
        <w:rPr>
          <w:spacing w:val="3"/>
          <w:sz w:val="24"/>
          <w:szCs w:val="24"/>
          <w:u w:val="single" w:color="000000"/>
        </w:rPr>
        <w:t>h</w:t>
      </w:r>
      <w:r>
        <w:rPr>
          <w:spacing w:val="-5"/>
          <w:sz w:val="24"/>
          <w:szCs w:val="24"/>
          <w:u w:val="single" w:color="000000"/>
        </w:rPr>
        <w:t>ì</w:t>
      </w:r>
      <w:r>
        <w:rPr>
          <w:spacing w:val="3"/>
          <w:sz w:val="24"/>
          <w:szCs w:val="24"/>
          <w:u w:val="single" w:color="000000"/>
        </w:rPr>
        <w:t>n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họ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pacing w:val="4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2"/>
          <w:w w:val="101"/>
          <w:sz w:val="24"/>
          <w:szCs w:val="24"/>
        </w:rPr>
        <w:t>ạ</w:t>
      </w:r>
      <w:r>
        <w:rPr>
          <w:w w:val="101"/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s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ỏ</w:t>
      </w:r>
      <w:r>
        <w:rPr>
          <w:sz w:val="24"/>
          <w:szCs w:val="24"/>
        </w:rPr>
        <w:t>a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4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3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4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3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i;</w:t>
      </w:r>
      <w:r>
        <w:rPr>
          <w:spacing w:val="3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ị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4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ỳ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3"/>
          <w:sz w:val="24"/>
          <w:szCs w:val="24"/>
        </w:rPr>
        <w:t>uý</w:t>
      </w:r>
      <w:r>
        <w:rPr>
          <w:sz w:val="24"/>
          <w:szCs w:val="24"/>
        </w:rPr>
        <w:t>,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>
        <w:rPr>
          <w:spacing w:val="4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9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b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ể</w:t>
      </w:r>
      <w:r>
        <w:rPr>
          <w:w w:val="101"/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d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1"/>
          <w:sz w:val="24"/>
          <w:szCs w:val="24"/>
        </w:rPr>
        <w:t>ở</w:t>
      </w:r>
      <w:r>
        <w:rPr>
          <w:sz w:val="24"/>
          <w:szCs w:val="24"/>
        </w:rPr>
        <w:t>;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5"/>
          <w:sz w:val="24"/>
          <w:szCs w:val="24"/>
        </w:rPr>
        <w:t>ị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ỳ</w:t>
      </w:r>
      <w:r>
        <w:rPr>
          <w:spacing w:val="-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ă</w:t>
      </w:r>
      <w:r>
        <w:rPr>
          <w:sz w:val="24"/>
          <w:szCs w:val="24"/>
        </w:rPr>
        <w:t xml:space="preserve">m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ở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2"/>
          <w:sz w:val="24"/>
          <w:szCs w:val="24"/>
        </w:rPr>
        <w:t>ặ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b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ể</w:t>
      </w:r>
      <w:r>
        <w:rPr>
          <w:w w:val="101"/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d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2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á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2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5"/>
          <w:sz w:val="24"/>
          <w:szCs w:val="24"/>
        </w:rPr>
        <w:t>ị</w:t>
      </w:r>
      <w:r>
        <w:rPr>
          <w:sz w:val="24"/>
          <w:szCs w:val="24"/>
        </w:rPr>
        <w:t>p</w:t>
      </w:r>
      <w:r>
        <w:rPr>
          <w:spacing w:val="2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k</w:t>
      </w:r>
      <w:r>
        <w:rPr>
          <w:sz w:val="24"/>
          <w:szCs w:val="24"/>
        </w:rPr>
        <w:t>ỷ</w:t>
      </w:r>
      <w:r>
        <w:rPr>
          <w:spacing w:val="8"/>
          <w:sz w:val="24"/>
          <w:szCs w:val="24"/>
        </w:rPr>
        <w:t xml:space="preserve"> n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3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4"/>
          <w:sz w:val="24"/>
          <w:szCs w:val="24"/>
        </w:rPr>
        <w:t>g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20"/>
          <w:sz w:val="24"/>
          <w:szCs w:val="24"/>
        </w:rPr>
        <w:t xml:space="preserve"> </w:t>
      </w:r>
      <w:r>
        <w:rPr>
          <w:spacing w:val="-3"/>
          <w:w w:val="101"/>
          <w:sz w:val="24"/>
          <w:szCs w:val="24"/>
        </w:rPr>
        <w:t>s</w:t>
      </w:r>
      <w:r>
        <w:rPr>
          <w:w w:val="101"/>
          <w:sz w:val="24"/>
          <w:szCs w:val="24"/>
        </w:rPr>
        <w:t>i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C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ị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2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(</w:t>
      </w:r>
      <w:r>
        <w:rPr>
          <w:spacing w:val="3"/>
          <w:sz w:val="24"/>
          <w:szCs w:val="24"/>
        </w:rPr>
        <w:t>19</w:t>
      </w:r>
      <w:r>
        <w:rPr>
          <w:spacing w:val="-5"/>
          <w:sz w:val="24"/>
          <w:szCs w:val="24"/>
        </w:rPr>
        <w:t>/</w:t>
      </w:r>
      <w:r>
        <w:rPr>
          <w:spacing w:val="8"/>
          <w:sz w:val="24"/>
          <w:szCs w:val="24"/>
        </w:rPr>
        <w:t>5</w:t>
      </w:r>
      <w:r>
        <w:rPr>
          <w:sz w:val="24"/>
          <w:szCs w:val="24"/>
        </w:rPr>
        <w:t>).</w:t>
      </w:r>
      <w:r>
        <w:rPr>
          <w:spacing w:val="2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-2"/>
          <w:sz w:val="24"/>
          <w:szCs w:val="24"/>
        </w:rPr>
        <w:t>ư</w:t>
      </w:r>
      <w:r>
        <w:rPr>
          <w:sz w:val="24"/>
          <w:szCs w:val="24"/>
        </w:rPr>
        <w:t>u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1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d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t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3"/>
          <w:sz w:val="24"/>
          <w:szCs w:val="24"/>
        </w:rPr>
        <w:t>u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ằ</w:t>
      </w:r>
      <w:r>
        <w:rPr>
          <w:sz w:val="24"/>
          <w:szCs w:val="24"/>
        </w:rPr>
        <w:t>m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5"/>
          <w:sz w:val="24"/>
          <w:szCs w:val="24"/>
        </w:rPr>
        <w:t>ị</w:t>
      </w:r>
      <w:r>
        <w:rPr>
          <w:sz w:val="24"/>
          <w:szCs w:val="24"/>
        </w:rPr>
        <w:t>p</w:t>
      </w:r>
      <w:r>
        <w:rPr>
          <w:spacing w:val="28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8"/>
          <w:w w:val="101"/>
          <w:sz w:val="24"/>
          <w:szCs w:val="24"/>
        </w:rPr>
        <w:t>h</w:t>
      </w:r>
      <w:r>
        <w:rPr>
          <w:spacing w:val="-4"/>
          <w:w w:val="101"/>
          <w:sz w:val="24"/>
          <w:szCs w:val="24"/>
        </w:rPr>
        <w:t>ờ</w:t>
      </w:r>
      <w:r>
        <w:rPr>
          <w:w w:val="101"/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ộ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h</w:t>
      </w:r>
      <w:r>
        <w:rPr>
          <w:spacing w:val="-5"/>
          <w:w w:val="101"/>
          <w:sz w:val="24"/>
          <w:szCs w:val="24"/>
        </w:rPr>
        <w:t>ì</w:t>
      </w:r>
      <w:r>
        <w:rPr>
          <w:spacing w:val="3"/>
          <w:w w:val="101"/>
          <w:sz w:val="24"/>
          <w:szCs w:val="24"/>
        </w:rPr>
        <w:t>nh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ind w:left="113" w:right="77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ê</w:t>
      </w:r>
      <w:r>
        <w:rPr>
          <w:spacing w:val="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nh</w:t>
      </w:r>
      <w:r>
        <w:rPr>
          <w:spacing w:val="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ệ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v</w:t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ẫ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nó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w w:val="101"/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ô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.</w:t>
      </w:r>
      <w:r>
        <w:rPr>
          <w:spacing w:val="1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cấ</w:t>
      </w:r>
      <w:r>
        <w:rPr>
          <w:sz w:val="24"/>
          <w:szCs w:val="24"/>
        </w:rPr>
        <w:t>p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nộ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ứ</w:t>
      </w:r>
      <w:r>
        <w:rPr>
          <w:w w:val="101"/>
          <w:sz w:val="24"/>
          <w:szCs w:val="24"/>
        </w:rPr>
        <w:t xml:space="preserve">c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ả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 xml:space="preserve">í </w:t>
      </w:r>
      <w:r>
        <w:rPr>
          <w:w w:val="101"/>
          <w:sz w:val="24"/>
          <w:szCs w:val="24"/>
        </w:rPr>
        <w:t>Mi</w:t>
      </w:r>
      <w:r>
        <w:rPr>
          <w:spacing w:val="-1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5" w:line="120" w:lineRule="exact"/>
        <w:rPr>
          <w:sz w:val="12"/>
          <w:szCs w:val="12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I</w:t>
      </w:r>
      <w:r>
        <w:rPr>
          <w:b/>
          <w:spacing w:val="-3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.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Ổ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C</w:t>
      </w:r>
      <w:r>
        <w:rPr>
          <w:b/>
          <w:spacing w:val="-2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Ứ</w:t>
      </w:r>
      <w:r>
        <w:rPr>
          <w:b/>
          <w:sz w:val="24"/>
          <w:szCs w:val="24"/>
        </w:rPr>
        <w:t>C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HỰ</w:t>
      </w:r>
      <w:r>
        <w:rPr>
          <w:b/>
          <w:sz w:val="24"/>
          <w:szCs w:val="24"/>
        </w:rPr>
        <w:t>C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3"/>
          <w:w w:val="101"/>
          <w:sz w:val="24"/>
          <w:szCs w:val="24"/>
        </w:rPr>
        <w:t>H</w:t>
      </w:r>
      <w:r>
        <w:rPr>
          <w:b/>
          <w:spacing w:val="1"/>
          <w:w w:val="101"/>
          <w:sz w:val="24"/>
          <w:szCs w:val="24"/>
        </w:rPr>
        <w:t>IỆ</w:t>
      </w:r>
      <w:r>
        <w:rPr>
          <w:b/>
          <w:spacing w:val="-3"/>
          <w:w w:val="101"/>
          <w:sz w:val="24"/>
          <w:szCs w:val="24"/>
        </w:rPr>
        <w:t>N</w:t>
      </w:r>
      <w:r>
        <w:rPr>
          <w:b/>
          <w:w w:val="101"/>
          <w:sz w:val="24"/>
          <w:szCs w:val="24"/>
        </w:rPr>
        <w:t>: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1</w:t>
      </w:r>
      <w:r>
        <w:rPr>
          <w:b/>
          <w:sz w:val="24"/>
          <w:szCs w:val="24"/>
        </w:rPr>
        <w:t>.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8"/>
          <w:sz w:val="24"/>
          <w:szCs w:val="24"/>
        </w:rPr>
        <w:t>C</w:t>
      </w:r>
      <w:r>
        <w:rPr>
          <w:b/>
          <w:spacing w:val="8"/>
          <w:sz w:val="24"/>
          <w:szCs w:val="24"/>
        </w:rPr>
        <w:t>ô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đo</w:t>
      </w:r>
      <w:r>
        <w:rPr>
          <w:b/>
          <w:spacing w:val="3"/>
          <w:sz w:val="24"/>
          <w:szCs w:val="24"/>
        </w:rPr>
        <w:t>à</w:t>
      </w:r>
      <w:r>
        <w:rPr>
          <w:b/>
          <w:sz w:val="24"/>
          <w:szCs w:val="24"/>
        </w:rPr>
        <w:t>n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7"/>
          <w:sz w:val="24"/>
          <w:szCs w:val="24"/>
        </w:rPr>
        <w:t>G</w:t>
      </w:r>
      <w:r>
        <w:rPr>
          <w:b/>
          <w:sz w:val="24"/>
          <w:szCs w:val="24"/>
        </w:rPr>
        <w:t>i</w:t>
      </w:r>
      <w:r>
        <w:rPr>
          <w:b/>
          <w:spacing w:val="3"/>
          <w:sz w:val="24"/>
          <w:szCs w:val="24"/>
        </w:rPr>
        <w:t>á</w:t>
      </w:r>
      <w:r>
        <w:rPr>
          <w:b/>
          <w:sz w:val="24"/>
          <w:szCs w:val="24"/>
        </w:rPr>
        <w:t>o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d</w:t>
      </w:r>
      <w:r>
        <w:rPr>
          <w:b/>
          <w:spacing w:val="4"/>
          <w:sz w:val="24"/>
          <w:szCs w:val="24"/>
        </w:rPr>
        <w:t>ụ</w:t>
      </w:r>
      <w:r>
        <w:rPr>
          <w:b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6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à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1"/>
          <w:w w:val="101"/>
          <w:sz w:val="24"/>
          <w:szCs w:val="24"/>
        </w:rPr>
        <w:t>ph</w:t>
      </w:r>
      <w:r>
        <w:rPr>
          <w:b/>
          <w:spacing w:val="3"/>
          <w:w w:val="101"/>
          <w:sz w:val="24"/>
          <w:szCs w:val="24"/>
        </w:rPr>
        <w:t>ố</w:t>
      </w:r>
      <w:r>
        <w:rPr>
          <w:b/>
          <w:w w:val="101"/>
          <w:sz w:val="24"/>
          <w:szCs w:val="24"/>
        </w:rPr>
        <w:t>: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6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Tri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2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2"/>
          <w:sz w:val="24"/>
          <w:szCs w:val="24"/>
        </w:rPr>
        <w:t>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1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hon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ồ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cấ</w:t>
      </w:r>
      <w:r>
        <w:rPr>
          <w:sz w:val="24"/>
          <w:szCs w:val="24"/>
        </w:rPr>
        <w:t>p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8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.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2"/>
          <w:sz w:val="24"/>
          <w:szCs w:val="24"/>
        </w:rPr>
        <w:t>ằ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ă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că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ứ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7"/>
          <w:sz w:val="24"/>
          <w:szCs w:val="24"/>
        </w:rPr>
        <w:t>ẫ</w:t>
      </w:r>
      <w:r>
        <w:rPr>
          <w:sz w:val="24"/>
          <w:szCs w:val="24"/>
        </w:rPr>
        <w:t>n</w:t>
      </w:r>
      <w:r>
        <w:rPr>
          <w:spacing w:val="2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Li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đo</w:t>
      </w:r>
      <w:r>
        <w:rPr>
          <w:spacing w:val="-2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 xml:space="preserve">n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ố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tri</w:t>
      </w:r>
      <w:r>
        <w:rPr>
          <w:spacing w:val="-7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hự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ện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7"/>
          <w:sz w:val="24"/>
          <w:szCs w:val="24"/>
        </w:rPr>
        <w:t>ứ</w:t>
      </w:r>
      <w:r>
        <w:rPr>
          <w:sz w:val="24"/>
          <w:szCs w:val="24"/>
        </w:rPr>
        <w:t xml:space="preserve">c </w:t>
      </w:r>
      <w:r>
        <w:rPr>
          <w:spacing w:val="8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tri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05</w:t>
      </w:r>
      <w:r>
        <w:rPr>
          <w:spacing w:val="1"/>
          <w:sz w:val="24"/>
          <w:szCs w:val="24"/>
        </w:rPr>
        <w:t>-C</w:t>
      </w:r>
      <w:r>
        <w:rPr>
          <w:sz w:val="24"/>
          <w:szCs w:val="24"/>
        </w:rPr>
        <w:t>T/TW</w:t>
      </w:r>
      <w:r>
        <w:rPr>
          <w:spacing w:val="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b</w:t>
      </w:r>
      <w:r>
        <w:rPr>
          <w:sz w:val="24"/>
          <w:szCs w:val="24"/>
        </w:rPr>
        <w:t>ộ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đo</w:t>
      </w:r>
      <w:r>
        <w:rPr>
          <w:spacing w:val="-2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>n</w:t>
      </w:r>
    </w:p>
    <w:p w:rsidR="00911058" w:rsidRDefault="00505B4B">
      <w:pPr>
        <w:spacing w:before="2"/>
        <w:ind w:left="113"/>
        <w:rPr>
          <w:sz w:val="24"/>
          <w:szCs w:val="24"/>
        </w:rPr>
      </w:pP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t,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9"/>
          <w:sz w:val="24"/>
          <w:szCs w:val="24"/>
        </w:rPr>
        <w:t>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spacing w:val="-2"/>
          <w:w w:val="101"/>
          <w:sz w:val="24"/>
          <w:szCs w:val="24"/>
        </w:rPr>
        <w:t>à</w:t>
      </w:r>
      <w:r>
        <w:rPr>
          <w:spacing w:val="-1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2" w:line="120" w:lineRule="exact"/>
        <w:rPr>
          <w:sz w:val="12"/>
          <w:szCs w:val="12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1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ớ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ẫ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ơ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t,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ổ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2"/>
          <w:sz w:val="24"/>
          <w:szCs w:val="24"/>
        </w:rPr>
        <w:t>ế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á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t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h</w:t>
      </w:r>
      <w:r>
        <w:rPr>
          <w:spacing w:val="3"/>
          <w:w w:val="101"/>
          <w:sz w:val="24"/>
          <w:szCs w:val="24"/>
        </w:rPr>
        <w:t>ọ</w:t>
      </w:r>
      <w:r>
        <w:rPr>
          <w:w w:val="101"/>
          <w:sz w:val="24"/>
          <w:szCs w:val="24"/>
        </w:rPr>
        <w:t>c</w:t>
      </w:r>
    </w:p>
    <w:p w:rsidR="00911058" w:rsidRDefault="00505B4B">
      <w:pPr>
        <w:spacing w:before="2"/>
        <w:ind w:left="113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1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p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cá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ằ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7"/>
          <w:sz w:val="24"/>
          <w:szCs w:val="24"/>
        </w:rPr>
        <w:t>ă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5"/>
          <w:sz w:val="24"/>
          <w:szCs w:val="24"/>
        </w:rPr>
        <w:t>ị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k</w:t>
      </w:r>
      <w:r>
        <w:rPr>
          <w:spacing w:val="-16"/>
          <w:w w:val="101"/>
          <w:sz w:val="24"/>
          <w:szCs w:val="24"/>
        </w:rPr>
        <w:t>ỳ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0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3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4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3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3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4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4"/>
          <w:sz w:val="24"/>
          <w:szCs w:val="24"/>
        </w:rPr>
        <w:t>P</w:t>
      </w:r>
      <w:r>
        <w:rPr>
          <w:sz w:val="24"/>
          <w:szCs w:val="24"/>
        </w:rPr>
        <w:t>.</w:t>
      </w:r>
      <w:r>
        <w:rPr>
          <w:spacing w:val="3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4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4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ờ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x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3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9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 xml:space="preserve">tư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3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;</w:t>
      </w:r>
      <w:r>
        <w:rPr>
          <w:spacing w:val="2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5"/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2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2"/>
          <w:sz w:val="24"/>
          <w:szCs w:val="24"/>
        </w:rPr>
        <w:t>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ộ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-2"/>
          <w:sz w:val="24"/>
          <w:szCs w:val="24"/>
        </w:rPr>
        <w:t>ả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b</w:t>
      </w:r>
      <w:r>
        <w:rPr>
          <w:w w:val="101"/>
          <w:sz w:val="24"/>
          <w:szCs w:val="24"/>
        </w:rPr>
        <w:t xml:space="preserve">á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4"/>
          <w:sz w:val="24"/>
          <w:szCs w:val="24"/>
        </w:rPr>
        <w:t>h</w:t>
      </w:r>
      <w:r>
        <w:rPr>
          <w:spacing w:val="-2"/>
          <w:sz w:val="24"/>
          <w:szCs w:val="24"/>
        </w:rPr>
        <w:t>ẩ</w:t>
      </w:r>
      <w:r>
        <w:rPr>
          <w:sz w:val="24"/>
          <w:szCs w:val="24"/>
        </w:rPr>
        <w:t>m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2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họ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hu</w:t>
      </w:r>
      <w:r>
        <w:rPr>
          <w:spacing w:val="2"/>
          <w:sz w:val="24"/>
          <w:szCs w:val="24"/>
        </w:rPr>
        <w:t>ậ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2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4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M</w:t>
      </w:r>
      <w:r>
        <w:rPr>
          <w:spacing w:val="-5"/>
          <w:w w:val="101"/>
          <w:sz w:val="24"/>
          <w:szCs w:val="24"/>
        </w:rPr>
        <w:t>i</w:t>
      </w:r>
      <w:r>
        <w:rPr>
          <w:spacing w:val="4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h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spacing w:val="-2"/>
          <w:w w:val="101"/>
          <w:sz w:val="24"/>
          <w:szCs w:val="24"/>
        </w:rPr>
        <w:t>à</w:t>
      </w:r>
      <w:r>
        <w:rPr>
          <w:spacing w:val="-1"/>
          <w:w w:val="101"/>
          <w:sz w:val="24"/>
          <w:szCs w:val="24"/>
        </w:rPr>
        <w:t>n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7" w:line="100" w:lineRule="exact"/>
        <w:rPr>
          <w:sz w:val="11"/>
          <w:szCs w:val="11"/>
        </w:rPr>
      </w:pPr>
    </w:p>
    <w:p w:rsidR="00911058" w:rsidRDefault="00505B4B">
      <w:pPr>
        <w:ind w:left="852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2</w:t>
      </w:r>
      <w:r>
        <w:rPr>
          <w:b/>
          <w:sz w:val="24"/>
          <w:szCs w:val="24"/>
        </w:rPr>
        <w:t>.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8"/>
          <w:sz w:val="24"/>
          <w:szCs w:val="24"/>
        </w:rPr>
        <w:t>C</w:t>
      </w:r>
      <w:r>
        <w:rPr>
          <w:b/>
          <w:spacing w:val="8"/>
          <w:sz w:val="24"/>
          <w:szCs w:val="24"/>
        </w:rPr>
        <w:t>ô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đo</w:t>
      </w:r>
      <w:r>
        <w:rPr>
          <w:b/>
          <w:spacing w:val="3"/>
          <w:sz w:val="24"/>
          <w:szCs w:val="24"/>
        </w:rPr>
        <w:t>à</w:t>
      </w:r>
      <w:r>
        <w:rPr>
          <w:b/>
          <w:sz w:val="24"/>
          <w:szCs w:val="24"/>
        </w:rPr>
        <w:t>n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7"/>
          <w:sz w:val="24"/>
          <w:szCs w:val="24"/>
        </w:rPr>
        <w:t>G</w:t>
      </w:r>
      <w:r>
        <w:rPr>
          <w:b/>
          <w:sz w:val="24"/>
          <w:szCs w:val="24"/>
        </w:rPr>
        <w:t>i</w:t>
      </w:r>
      <w:r>
        <w:rPr>
          <w:b/>
          <w:spacing w:val="3"/>
          <w:sz w:val="24"/>
          <w:szCs w:val="24"/>
        </w:rPr>
        <w:t>á</w:t>
      </w:r>
      <w:r>
        <w:rPr>
          <w:b/>
          <w:sz w:val="24"/>
          <w:szCs w:val="24"/>
        </w:rPr>
        <w:t>o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ụ</w:t>
      </w:r>
      <w:r>
        <w:rPr>
          <w:b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 xml:space="preserve"> q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3"/>
          <w:sz w:val="24"/>
          <w:szCs w:val="24"/>
        </w:rPr>
        <w:t>ậ</w:t>
      </w:r>
      <w:r>
        <w:rPr>
          <w:b/>
          <w:sz w:val="24"/>
          <w:szCs w:val="24"/>
        </w:rPr>
        <w:t>n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hu</w:t>
      </w:r>
      <w:r>
        <w:rPr>
          <w:b/>
          <w:spacing w:val="3"/>
          <w:sz w:val="24"/>
          <w:szCs w:val="24"/>
        </w:rPr>
        <w:t>y</w:t>
      </w:r>
      <w:r>
        <w:rPr>
          <w:b/>
          <w:spacing w:val="2"/>
          <w:sz w:val="24"/>
          <w:szCs w:val="24"/>
        </w:rPr>
        <w:t>ệ</w:t>
      </w:r>
      <w:r>
        <w:rPr>
          <w:b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à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ô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oà</w:t>
      </w:r>
      <w:r>
        <w:rPr>
          <w:b/>
          <w:sz w:val="24"/>
          <w:szCs w:val="24"/>
        </w:rPr>
        <w:t>n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ơ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s</w:t>
      </w:r>
      <w:r>
        <w:rPr>
          <w:b/>
          <w:sz w:val="24"/>
          <w:szCs w:val="24"/>
        </w:rPr>
        <w:t>ở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3"/>
          <w:sz w:val="24"/>
          <w:szCs w:val="24"/>
        </w:rPr>
        <w:t>ự</w:t>
      </w:r>
      <w:r>
        <w:rPr>
          <w:b/>
          <w:sz w:val="24"/>
          <w:szCs w:val="24"/>
        </w:rPr>
        <w:t>c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w w:val="101"/>
          <w:sz w:val="24"/>
          <w:szCs w:val="24"/>
        </w:rPr>
        <w:t>t</w:t>
      </w:r>
      <w:r>
        <w:rPr>
          <w:b/>
          <w:spacing w:val="-1"/>
          <w:w w:val="101"/>
          <w:sz w:val="24"/>
          <w:szCs w:val="24"/>
        </w:rPr>
        <w:t>h</w:t>
      </w:r>
      <w:r>
        <w:rPr>
          <w:b/>
          <w:spacing w:val="-6"/>
          <w:w w:val="101"/>
          <w:sz w:val="24"/>
          <w:szCs w:val="24"/>
        </w:rPr>
        <w:t>u</w:t>
      </w:r>
      <w:r>
        <w:rPr>
          <w:b/>
          <w:spacing w:val="3"/>
          <w:w w:val="101"/>
          <w:sz w:val="24"/>
          <w:szCs w:val="24"/>
        </w:rPr>
        <w:t>ộ</w:t>
      </w:r>
      <w:r>
        <w:rPr>
          <w:b/>
          <w:spacing w:val="2"/>
          <w:w w:val="101"/>
          <w:sz w:val="24"/>
          <w:szCs w:val="24"/>
        </w:rPr>
        <w:t>c</w:t>
      </w:r>
      <w:r>
        <w:rPr>
          <w:b/>
          <w:w w:val="101"/>
          <w:sz w:val="24"/>
          <w:szCs w:val="24"/>
        </w:rPr>
        <w:t>: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1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2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ứ</w:t>
      </w:r>
      <w:r>
        <w:rPr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22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ố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7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m</w:t>
      </w:r>
      <w:r>
        <w:rPr>
          <w:spacing w:val="-2"/>
          <w:w w:val="101"/>
          <w:sz w:val="24"/>
          <w:szCs w:val="24"/>
        </w:rPr>
        <w:t>ạ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h </w:t>
      </w:r>
      <w:r>
        <w:rPr>
          <w:spacing w:val="-2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3"/>
          <w:sz w:val="24"/>
          <w:szCs w:val="24"/>
        </w:rPr>
        <w:t xml:space="preserve"> x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ự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3"/>
          <w:sz w:val="24"/>
          <w:szCs w:val="24"/>
        </w:rPr>
        <w:t xml:space="preserve"> ho</w:t>
      </w:r>
      <w:r>
        <w:rPr>
          <w:spacing w:val="-2"/>
          <w:sz w:val="24"/>
          <w:szCs w:val="24"/>
        </w:rPr>
        <w:t>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 xml:space="preserve">tổ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 xml:space="preserve">c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>i.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ind w:left="113" w:right="79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du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0</w:t>
      </w:r>
      <w:r>
        <w:rPr>
          <w:spacing w:val="3"/>
          <w:sz w:val="24"/>
          <w:szCs w:val="24"/>
        </w:rPr>
        <w:t>5</w:t>
      </w:r>
      <w:r>
        <w:rPr>
          <w:spacing w:val="1"/>
          <w:sz w:val="24"/>
          <w:szCs w:val="24"/>
        </w:rPr>
        <w:t>-C</w:t>
      </w:r>
      <w:r>
        <w:rPr>
          <w:sz w:val="24"/>
          <w:szCs w:val="24"/>
        </w:rPr>
        <w:t>T/TW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cá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bộ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>i</w:t>
      </w:r>
      <w:r>
        <w:rPr>
          <w:spacing w:val="-7"/>
          <w:w w:val="101"/>
          <w:sz w:val="24"/>
          <w:szCs w:val="24"/>
        </w:rPr>
        <w:t>ê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, </w:t>
      </w:r>
      <w:r>
        <w:rPr>
          <w:spacing w:val="-3"/>
          <w:sz w:val="24"/>
          <w:szCs w:val="24"/>
        </w:rPr>
        <w:t>N</w:t>
      </w:r>
      <w:r>
        <w:rPr>
          <w:spacing w:val="2"/>
          <w:sz w:val="24"/>
          <w:szCs w:val="24"/>
        </w:rPr>
        <w:t>GN</w:t>
      </w:r>
      <w:r>
        <w:rPr>
          <w:sz w:val="24"/>
          <w:szCs w:val="24"/>
        </w:rPr>
        <w:t>LĐ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1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>ị.</w:t>
      </w:r>
    </w:p>
    <w:p w:rsidR="00911058" w:rsidRDefault="00911058">
      <w:pPr>
        <w:spacing w:before="5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1" w:firstLine="67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1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4"/>
          <w:sz w:val="24"/>
          <w:szCs w:val="24"/>
        </w:rPr>
        <w:t>ị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k</w:t>
      </w:r>
      <w:r>
        <w:rPr>
          <w:sz w:val="24"/>
          <w:szCs w:val="24"/>
        </w:rPr>
        <w:t>ỳ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ă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ả</w:t>
      </w:r>
      <w:r>
        <w:rPr>
          <w:spacing w:val="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p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ố </w:t>
      </w:r>
      <w:r>
        <w:rPr>
          <w:sz w:val="24"/>
          <w:szCs w:val="24"/>
        </w:rPr>
        <w:t>(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6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ộ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6"/>
          <w:sz w:val="24"/>
          <w:szCs w:val="24"/>
        </w:rPr>
        <w:t>á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7"/>
          <w:sz w:val="24"/>
          <w:szCs w:val="24"/>
        </w:rPr>
        <w:t>ă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).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7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ở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 xml:space="preserve">à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ề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cấ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N</w:t>
      </w:r>
      <w:r>
        <w:rPr>
          <w:spacing w:val="-2"/>
          <w:w w:val="101"/>
          <w:sz w:val="24"/>
          <w:szCs w:val="24"/>
        </w:rPr>
        <w:t>g</w:t>
      </w:r>
      <w:r>
        <w:rPr>
          <w:spacing w:val="2"/>
          <w:w w:val="101"/>
          <w:sz w:val="24"/>
          <w:szCs w:val="24"/>
        </w:rPr>
        <w:t>à</w:t>
      </w:r>
      <w:r>
        <w:rPr>
          <w:spacing w:val="-1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I</w:t>
      </w:r>
      <w:r>
        <w:rPr>
          <w:b/>
          <w:spacing w:val="-8"/>
          <w:sz w:val="24"/>
          <w:szCs w:val="24"/>
        </w:rPr>
        <w:t>V</w:t>
      </w:r>
      <w:r>
        <w:rPr>
          <w:b/>
          <w:sz w:val="24"/>
          <w:szCs w:val="24"/>
        </w:rPr>
        <w:t>.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8"/>
          <w:sz w:val="24"/>
          <w:szCs w:val="24"/>
        </w:rPr>
        <w:t>Ộ</w:t>
      </w:r>
      <w:r>
        <w:rPr>
          <w:b/>
          <w:sz w:val="24"/>
          <w:szCs w:val="24"/>
        </w:rPr>
        <w:t>T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S</w:t>
      </w:r>
      <w:r>
        <w:rPr>
          <w:b/>
          <w:sz w:val="24"/>
          <w:szCs w:val="24"/>
        </w:rPr>
        <w:t>Ố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K</w:t>
      </w:r>
      <w:r>
        <w:rPr>
          <w:b/>
          <w:spacing w:val="8"/>
          <w:sz w:val="24"/>
          <w:szCs w:val="24"/>
        </w:rPr>
        <w:t>H</w:t>
      </w:r>
      <w:r>
        <w:rPr>
          <w:b/>
          <w:spacing w:val="-3"/>
          <w:sz w:val="24"/>
          <w:szCs w:val="24"/>
        </w:rPr>
        <w:t>Ẩ</w:t>
      </w:r>
      <w:r>
        <w:rPr>
          <w:b/>
          <w:sz w:val="24"/>
          <w:szCs w:val="24"/>
        </w:rPr>
        <w:t>U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8"/>
          <w:sz w:val="24"/>
          <w:szCs w:val="24"/>
        </w:rPr>
        <w:t>H</w:t>
      </w:r>
      <w:r>
        <w:rPr>
          <w:b/>
          <w:spacing w:val="-3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Ệ</w:t>
      </w:r>
      <w:r>
        <w:rPr>
          <w:b/>
          <w:sz w:val="24"/>
          <w:szCs w:val="24"/>
        </w:rPr>
        <w:t>U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>U</w:t>
      </w:r>
      <w:r>
        <w:rPr>
          <w:b/>
          <w:spacing w:val="-3"/>
          <w:sz w:val="24"/>
          <w:szCs w:val="24"/>
        </w:rPr>
        <w:t>Y</w:t>
      </w:r>
      <w:r>
        <w:rPr>
          <w:b/>
          <w:spacing w:val="1"/>
          <w:sz w:val="24"/>
          <w:szCs w:val="24"/>
        </w:rPr>
        <w:t>Ê</w:t>
      </w:r>
      <w:r>
        <w:rPr>
          <w:b/>
          <w:sz w:val="24"/>
          <w:szCs w:val="24"/>
        </w:rPr>
        <w:t>N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1"/>
          <w:w w:val="101"/>
          <w:sz w:val="24"/>
          <w:szCs w:val="24"/>
        </w:rPr>
        <w:t>T</w:t>
      </w:r>
      <w:r>
        <w:rPr>
          <w:b/>
          <w:spacing w:val="-3"/>
          <w:w w:val="101"/>
          <w:sz w:val="24"/>
          <w:szCs w:val="24"/>
        </w:rPr>
        <w:t>R</w:t>
      </w:r>
      <w:r>
        <w:rPr>
          <w:b/>
          <w:spacing w:val="2"/>
          <w:w w:val="101"/>
          <w:sz w:val="24"/>
          <w:szCs w:val="24"/>
        </w:rPr>
        <w:t>UY</w:t>
      </w:r>
      <w:r>
        <w:rPr>
          <w:b/>
          <w:spacing w:val="1"/>
          <w:w w:val="101"/>
          <w:sz w:val="24"/>
          <w:szCs w:val="24"/>
        </w:rPr>
        <w:t>Ề</w:t>
      </w:r>
      <w:r>
        <w:rPr>
          <w:b/>
          <w:spacing w:val="-3"/>
          <w:w w:val="101"/>
          <w:sz w:val="24"/>
          <w:szCs w:val="24"/>
        </w:rPr>
        <w:t>N</w:t>
      </w:r>
      <w:r>
        <w:rPr>
          <w:b/>
          <w:w w:val="101"/>
          <w:sz w:val="24"/>
          <w:szCs w:val="24"/>
        </w:rPr>
        <w:t>: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6" w:lineRule="auto"/>
        <w:ind w:left="113" w:right="91" w:firstLine="677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Đ</w:t>
      </w:r>
      <w:r>
        <w:rPr>
          <w:sz w:val="24"/>
          <w:szCs w:val="24"/>
        </w:rPr>
        <w:t>ề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v</w:t>
      </w:r>
      <w:r>
        <w:rPr>
          <w:sz w:val="24"/>
          <w:szCs w:val="24"/>
        </w:rPr>
        <w:t>ị,</w:t>
      </w:r>
      <w:r>
        <w:rPr>
          <w:spacing w:val="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1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6"/>
          <w:sz w:val="24"/>
          <w:szCs w:val="24"/>
        </w:rPr>
        <w:t>ở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ờ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 xml:space="preserve">c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pacing w:val="3"/>
          <w:sz w:val="24"/>
          <w:szCs w:val="24"/>
        </w:rPr>
        <w:t>ứ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ổ</w:t>
      </w:r>
      <w:r>
        <w:rPr>
          <w:spacing w:val="1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ẩ</w:t>
      </w:r>
      <w:r>
        <w:rPr>
          <w:sz w:val="24"/>
          <w:szCs w:val="24"/>
        </w:rPr>
        <w:t>u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13"/>
          <w:w w:val="101"/>
          <w:sz w:val="24"/>
          <w:szCs w:val="24"/>
        </w:rPr>
        <w:t>u</w:t>
      </w:r>
      <w:r>
        <w:rPr>
          <w:spacing w:val="-16"/>
          <w:w w:val="101"/>
          <w:sz w:val="24"/>
          <w:szCs w:val="24"/>
        </w:rPr>
        <w:t>y</w:t>
      </w:r>
      <w:r>
        <w:rPr>
          <w:spacing w:val="2"/>
          <w:w w:val="101"/>
          <w:sz w:val="24"/>
          <w:szCs w:val="24"/>
        </w:rPr>
        <w:t>ê</w:t>
      </w:r>
      <w:r>
        <w:rPr>
          <w:w w:val="101"/>
          <w:sz w:val="24"/>
          <w:szCs w:val="24"/>
        </w:rPr>
        <w:t xml:space="preserve">n </w:t>
      </w:r>
      <w:r>
        <w:rPr>
          <w:sz w:val="24"/>
          <w:szCs w:val="24"/>
        </w:rPr>
        <w:t>tr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2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hự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pacing w:val="-7"/>
          <w:sz w:val="24"/>
          <w:szCs w:val="24"/>
        </w:rPr>
        <w:t>ễ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ở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ẩ</w:t>
      </w:r>
      <w:r>
        <w:rPr>
          <w:sz w:val="24"/>
          <w:szCs w:val="24"/>
        </w:rPr>
        <w:t>u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8"/>
          <w:sz w:val="24"/>
          <w:szCs w:val="24"/>
        </w:rPr>
        <w:t>u</w:t>
      </w:r>
      <w:r>
        <w:rPr>
          <w:spacing w:val="-15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w w:val="101"/>
          <w:sz w:val="24"/>
          <w:szCs w:val="24"/>
        </w:rPr>
        <w:t>s</w:t>
      </w:r>
      <w:r>
        <w:rPr>
          <w:spacing w:val="2"/>
          <w:w w:val="101"/>
          <w:sz w:val="24"/>
          <w:szCs w:val="24"/>
        </w:rPr>
        <w:t>a</w:t>
      </w:r>
      <w:r>
        <w:rPr>
          <w:spacing w:val="3"/>
          <w:w w:val="101"/>
          <w:sz w:val="24"/>
          <w:szCs w:val="24"/>
        </w:rPr>
        <w:t>u</w:t>
      </w:r>
      <w:r>
        <w:rPr>
          <w:w w:val="101"/>
          <w:sz w:val="24"/>
          <w:szCs w:val="24"/>
        </w:rPr>
        <w:t>:</w:t>
      </w:r>
    </w:p>
    <w:p w:rsidR="00911058" w:rsidRDefault="00911058">
      <w:pPr>
        <w:spacing w:before="1" w:line="100" w:lineRule="exact"/>
        <w:rPr>
          <w:sz w:val="11"/>
          <w:szCs w:val="11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spacing w:val="3"/>
          <w:sz w:val="24"/>
          <w:szCs w:val="24"/>
        </w:rPr>
        <w:t>1</w:t>
      </w:r>
      <w:r>
        <w:rPr>
          <w:sz w:val="24"/>
          <w:szCs w:val="24"/>
        </w:rPr>
        <w:t>.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7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1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2"/>
          <w:sz w:val="24"/>
          <w:szCs w:val="24"/>
        </w:rPr>
        <w:t>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họ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ứ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 M</w:t>
      </w:r>
      <w:r>
        <w:rPr>
          <w:spacing w:val="4"/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!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ind w:left="113" w:right="80" w:firstLine="677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2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tri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tế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7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ă</w:t>
      </w:r>
      <w:r>
        <w:rPr>
          <w:sz w:val="24"/>
          <w:szCs w:val="24"/>
        </w:rPr>
        <w:t>m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lo </w:t>
      </w:r>
      <w:r>
        <w:rPr>
          <w:spacing w:val="8"/>
          <w:sz w:val="24"/>
          <w:szCs w:val="24"/>
        </w:rPr>
        <w:t>đ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ố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củ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hự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h</w:t>
      </w:r>
      <w:r>
        <w:rPr>
          <w:spacing w:val="3"/>
          <w:w w:val="101"/>
          <w:sz w:val="24"/>
          <w:szCs w:val="24"/>
        </w:rPr>
        <w:t>ọ</w:t>
      </w:r>
      <w:r>
        <w:rPr>
          <w:w w:val="101"/>
          <w:sz w:val="24"/>
          <w:szCs w:val="24"/>
        </w:rPr>
        <w:t xml:space="preserve">c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1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ứ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p</w:t>
      </w:r>
      <w:r>
        <w:rPr>
          <w:spacing w:val="-1"/>
          <w:sz w:val="24"/>
          <w:szCs w:val="24"/>
        </w:rPr>
        <w:t>ho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cá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!</w:t>
      </w:r>
    </w:p>
    <w:p w:rsidR="00911058" w:rsidRDefault="00911058">
      <w:pPr>
        <w:spacing w:line="120" w:lineRule="exact"/>
        <w:rPr>
          <w:sz w:val="12"/>
          <w:szCs w:val="12"/>
        </w:rPr>
      </w:pPr>
    </w:p>
    <w:p w:rsidR="00911058" w:rsidRDefault="00505B4B">
      <w:pPr>
        <w:ind w:left="113" w:right="77" w:firstLine="677"/>
        <w:jc w:val="both"/>
        <w:rPr>
          <w:sz w:val="24"/>
          <w:szCs w:val="24"/>
        </w:rPr>
        <w:sectPr w:rsidR="00911058">
          <w:pgSz w:w="12240" w:h="15840"/>
          <w:pgMar w:top="740" w:right="1220" w:bottom="280" w:left="1620" w:header="0" w:footer="306" w:gutter="0"/>
          <w:cols w:space="720"/>
        </w:sectPr>
      </w:pPr>
      <w:r>
        <w:rPr>
          <w:spacing w:val="3"/>
          <w:sz w:val="24"/>
          <w:szCs w:val="24"/>
        </w:rPr>
        <w:t>3</w:t>
      </w:r>
      <w:r>
        <w:rPr>
          <w:sz w:val="24"/>
          <w:szCs w:val="24"/>
        </w:rPr>
        <w:t>.</w:t>
      </w:r>
      <w:r>
        <w:rPr>
          <w:spacing w:val="3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3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3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3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ứ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3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gó</w:t>
      </w:r>
      <w:r>
        <w:rPr>
          <w:sz w:val="24"/>
          <w:szCs w:val="24"/>
        </w:rPr>
        <w:t>p</w:t>
      </w:r>
      <w:r>
        <w:rPr>
          <w:spacing w:val="3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pacing w:val="-7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x</w:t>
      </w:r>
      <w:r>
        <w:rPr>
          <w:spacing w:val="2"/>
          <w:w w:val="101"/>
          <w:sz w:val="24"/>
          <w:szCs w:val="24"/>
        </w:rPr>
        <w:t>â</w:t>
      </w:r>
      <w:r>
        <w:rPr>
          <w:w w:val="101"/>
          <w:sz w:val="24"/>
          <w:szCs w:val="24"/>
        </w:rPr>
        <w:t xml:space="preserve">y </w:t>
      </w:r>
      <w:r>
        <w:rPr>
          <w:spacing w:val="-2"/>
          <w:sz w:val="24"/>
          <w:szCs w:val="24"/>
        </w:rPr>
        <w:t>d</w:t>
      </w:r>
      <w:r>
        <w:rPr>
          <w:spacing w:val="3"/>
          <w:sz w:val="24"/>
          <w:szCs w:val="24"/>
        </w:rPr>
        <w:t>ự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2"/>
          <w:sz w:val="24"/>
          <w:szCs w:val="24"/>
        </w:rPr>
        <w:t>ạc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2"/>
          <w:sz w:val="24"/>
          <w:szCs w:val="24"/>
        </w:rPr>
        <w:t>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!</w:t>
      </w:r>
    </w:p>
    <w:p w:rsidR="00911058" w:rsidRDefault="00505B4B">
      <w:pPr>
        <w:spacing w:before="68"/>
        <w:ind w:left="790"/>
        <w:rPr>
          <w:sz w:val="24"/>
          <w:szCs w:val="24"/>
        </w:rPr>
      </w:pPr>
      <w:r>
        <w:rPr>
          <w:spacing w:val="3"/>
          <w:sz w:val="24"/>
          <w:szCs w:val="24"/>
        </w:rPr>
        <w:lastRenderedPageBreak/>
        <w:t>4</w:t>
      </w:r>
      <w:r>
        <w:rPr>
          <w:sz w:val="24"/>
          <w:szCs w:val="24"/>
        </w:rPr>
        <w:t>.</w:t>
      </w:r>
      <w:r>
        <w:rPr>
          <w:spacing w:val="2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3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2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3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g</w:t>
      </w:r>
      <w:r>
        <w:rPr>
          <w:spacing w:val="-1"/>
          <w:sz w:val="24"/>
          <w:szCs w:val="24"/>
        </w:rPr>
        <w:t>ó</w:t>
      </w:r>
      <w:r>
        <w:rPr>
          <w:sz w:val="24"/>
          <w:szCs w:val="24"/>
        </w:rPr>
        <w:t>p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spacing w:val="-2"/>
          <w:w w:val="101"/>
          <w:sz w:val="24"/>
          <w:szCs w:val="24"/>
        </w:rPr>
        <w:t>ă</w:t>
      </w:r>
      <w:r>
        <w:rPr>
          <w:w w:val="101"/>
          <w:sz w:val="24"/>
          <w:szCs w:val="24"/>
        </w:rPr>
        <w:t>n</w:t>
      </w:r>
    </w:p>
    <w:p w:rsidR="00911058" w:rsidRDefault="00505B4B">
      <w:pPr>
        <w:spacing w:before="7"/>
        <w:ind w:left="113"/>
        <w:rPr>
          <w:sz w:val="24"/>
          <w:szCs w:val="24"/>
        </w:rPr>
      </w:pP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ặ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7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ù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8"/>
          <w:sz w:val="24"/>
          <w:szCs w:val="24"/>
        </w:rPr>
        <w:t>o</w:t>
      </w:r>
      <w:r>
        <w:rPr>
          <w:spacing w:val="-2"/>
          <w:sz w:val="24"/>
          <w:szCs w:val="24"/>
        </w:rPr>
        <w:t>á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ễ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ó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!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77" w:firstLine="677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5</w:t>
      </w:r>
      <w:r>
        <w:rPr>
          <w:sz w:val="24"/>
          <w:szCs w:val="24"/>
        </w:rPr>
        <w:t>.</w:t>
      </w:r>
      <w:r>
        <w:rPr>
          <w:spacing w:val="3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3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3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3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ứ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3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gó</w:t>
      </w:r>
      <w:r>
        <w:rPr>
          <w:sz w:val="24"/>
          <w:szCs w:val="24"/>
        </w:rPr>
        <w:t>p</w:t>
      </w:r>
      <w:r>
        <w:rPr>
          <w:spacing w:val="3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pacing w:val="-7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x</w:t>
      </w:r>
      <w:r>
        <w:rPr>
          <w:spacing w:val="2"/>
          <w:w w:val="101"/>
          <w:sz w:val="24"/>
          <w:szCs w:val="24"/>
        </w:rPr>
        <w:t>â</w:t>
      </w:r>
      <w:r>
        <w:rPr>
          <w:w w:val="101"/>
          <w:sz w:val="24"/>
          <w:szCs w:val="24"/>
        </w:rPr>
        <w:t xml:space="preserve">y </w:t>
      </w:r>
      <w:r>
        <w:rPr>
          <w:spacing w:val="-2"/>
          <w:sz w:val="24"/>
          <w:szCs w:val="24"/>
        </w:rPr>
        <w:t>d</w:t>
      </w:r>
      <w:r>
        <w:rPr>
          <w:spacing w:val="3"/>
          <w:sz w:val="24"/>
          <w:szCs w:val="24"/>
        </w:rPr>
        <w:t>ự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7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ó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ứ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5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>y</w:t>
      </w:r>
      <w:r>
        <w:rPr>
          <w:spacing w:val="7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pacing w:val="-7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5"/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3"/>
          <w:sz w:val="24"/>
          <w:szCs w:val="24"/>
        </w:rPr>
        <w:t>ữn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ệ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ắ</w:t>
      </w:r>
      <w:r>
        <w:rPr>
          <w:w w:val="101"/>
          <w:sz w:val="24"/>
          <w:szCs w:val="24"/>
        </w:rPr>
        <w:t xml:space="preserve">c </w:t>
      </w:r>
      <w:r>
        <w:rPr>
          <w:sz w:val="24"/>
          <w:szCs w:val="24"/>
        </w:rPr>
        <w:t>Tổ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-2"/>
          <w:sz w:val="24"/>
          <w:szCs w:val="24"/>
        </w:rPr>
        <w:t>u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!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6" w:lineRule="auto"/>
        <w:ind w:left="113" w:right="80" w:firstLine="677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6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 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: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-1"/>
          <w:sz w:val="24"/>
          <w:szCs w:val="24"/>
        </w:rPr>
        <w:t>ò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w w:val="101"/>
          <w:sz w:val="24"/>
          <w:szCs w:val="24"/>
        </w:rPr>
        <w:t>s</w:t>
      </w:r>
      <w:r>
        <w:rPr>
          <w:spacing w:val="3"/>
          <w:w w:val="101"/>
          <w:sz w:val="24"/>
          <w:szCs w:val="24"/>
        </w:rPr>
        <w:t>ứ</w:t>
      </w:r>
      <w:r>
        <w:rPr>
          <w:w w:val="101"/>
          <w:sz w:val="24"/>
          <w:szCs w:val="24"/>
        </w:rPr>
        <w:t xml:space="preserve">c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ụ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ự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-2"/>
          <w:sz w:val="24"/>
          <w:szCs w:val="24"/>
        </w:rPr>
        <w:t>u</w:t>
      </w:r>
      <w:r>
        <w:rPr>
          <w:spacing w:val="8"/>
          <w:sz w:val="24"/>
          <w:szCs w:val="24"/>
        </w:rPr>
        <w:t>ố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pacing w:val="8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3"/>
          <w:sz w:val="24"/>
          <w:szCs w:val="24"/>
        </w:rPr>
        <w:t xml:space="preserve"> nh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!</w:t>
      </w:r>
    </w:p>
    <w:p w:rsidR="00911058" w:rsidRDefault="00911058">
      <w:pPr>
        <w:spacing w:before="1" w:line="100" w:lineRule="exact"/>
        <w:rPr>
          <w:sz w:val="11"/>
          <w:szCs w:val="11"/>
        </w:rPr>
      </w:pPr>
    </w:p>
    <w:p w:rsidR="00911058" w:rsidRDefault="00505B4B">
      <w:pPr>
        <w:ind w:left="113" w:right="81" w:firstLine="677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7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 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: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3"/>
          <w:sz w:val="24"/>
          <w:szCs w:val="24"/>
        </w:rPr>
        <w:t>h</w:t>
      </w:r>
      <w:r>
        <w:rPr>
          <w:spacing w:val="7"/>
          <w:sz w:val="24"/>
          <w:szCs w:val="24"/>
        </w:rPr>
        <w:t>ự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4"/>
          <w:w w:val="101"/>
          <w:sz w:val="24"/>
          <w:szCs w:val="24"/>
        </w:rPr>
        <w:t>t</w:t>
      </w:r>
      <w:r>
        <w:rPr>
          <w:spacing w:val="-4"/>
          <w:w w:val="101"/>
          <w:sz w:val="24"/>
          <w:szCs w:val="24"/>
        </w:rPr>
        <w:t>r</w:t>
      </w:r>
      <w:r>
        <w:rPr>
          <w:spacing w:val="2"/>
          <w:w w:val="101"/>
          <w:sz w:val="24"/>
          <w:szCs w:val="24"/>
        </w:rPr>
        <w:t>á</w:t>
      </w:r>
      <w:r>
        <w:rPr>
          <w:spacing w:val="-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ó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ô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!</w:t>
      </w:r>
    </w:p>
    <w:p w:rsidR="00911058" w:rsidRDefault="00911058">
      <w:pPr>
        <w:spacing w:line="120" w:lineRule="exact"/>
        <w:rPr>
          <w:sz w:val="12"/>
          <w:szCs w:val="12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spacing w:val="3"/>
          <w:sz w:val="24"/>
          <w:szCs w:val="24"/>
        </w:rPr>
        <w:t>8</w:t>
      </w:r>
      <w:r>
        <w:rPr>
          <w:sz w:val="24"/>
          <w:szCs w:val="24"/>
        </w:rPr>
        <w:t>.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hốn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ĩa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á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ộ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nh</w:t>
      </w:r>
      <w:r>
        <w:rPr>
          <w:spacing w:val="3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!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spacing w:val="3"/>
          <w:sz w:val="24"/>
          <w:szCs w:val="24"/>
        </w:rPr>
        <w:t>9</w:t>
      </w:r>
      <w:r>
        <w:rPr>
          <w:sz w:val="24"/>
          <w:szCs w:val="24"/>
        </w:rPr>
        <w:t>.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7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p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òn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4"/>
          <w:sz w:val="24"/>
          <w:szCs w:val="24"/>
        </w:rPr>
        <w:t>h</w:t>
      </w:r>
      <w:r>
        <w:rPr>
          <w:spacing w:val="-2"/>
          <w:sz w:val="24"/>
          <w:szCs w:val="24"/>
        </w:rPr>
        <w:t>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ũn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ph</w:t>
      </w:r>
      <w:r>
        <w:rPr>
          <w:sz w:val="24"/>
          <w:szCs w:val="24"/>
        </w:rPr>
        <w:t>í,</w:t>
      </w:r>
      <w:r>
        <w:rPr>
          <w:spacing w:val="3"/>
          <w:sz w:val="24"/>
          <w:szCs w:val="24"/>
        </w:rPr>
        <w:t xml:space="preserve"> qu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!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ind w:left="113" w:right="77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1</w:t>
      </w:r>
      <w:r>
        <w:rPr>
          <w:spacing w:val="8"/>
          <w:sz w:val="24"/>
          <w:szCs w:val="24"/>
        </w:rPr>
        <w:t>0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đ</w:t>
      </w:r>
      <w:r>
        <w:rPr>
          <w:spacing w:val="7"/>
          <w:sz w:val="24"/>
          <w:szCs w:val="24"/>
        </w:rPr>
        <w:t>ứ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 xml:space="preserve">ơ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m</w:t>
      </w:r>
      <w:r>
        <w:rPr>
          <w:spacing w:val="8"/>
          <w:w w:val="101"/>
          <w:sz w:val="24"/>
          <w:szCs w:val="24"/>
        </w:rPr>
        <w:t>ỗ</w:t>
      </w:r>
      <w:r>
        <w:rPr>
          <w:w w:val="101"/>
          <w:sz w:val="24"/>
          <w:szCs w:val="24"/>
        </w:rPr>
        <w:t xml:space="preserve">i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-2"/>
          <w:sz w:val="24"/>
          <w:szCs w:val="24"/>
        </w:rPr>
        <w:t>ộ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-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ỡ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è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13"/>
          <w:sz w:val="24"/>
          <w:szCs w:val="24"/>
        </w:rPr>
        <w:t>u</w:t>
      </w:r>
      <w:r>
        <w:rPr>
          <w:spacing w:val="-15"/>
          <w:sz w:val="24"/>
          <w:szCs w:val="24"/>
        </w:rPr>
        <w:t>y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7"/>
          <w:sz w:val="24"/>
          <w:szCs w:val="24"/>
        </w:rPr>
        <w:t>â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đứ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!</w:t>
      </w:r>
    </w:p>
    <w:p w:rsidR="00911058" w:rsidRDefault="00911058">
      <w:pPr>
        <w:spacing w:before="15" w:line="220" w:lineRule="exact"/>
        <w:rPr>
          <w:sz w:val="22"/>
          <w:szCs w:val="22"/>
        </w:rPr>
      </w:pPr>
    </w:p>
    <w:p w:rsidR="00911058" w:rsidRDefault="00505B4B">
      <w:pPr>
        <w:ind w:left="113" w:right="76" w:firstLine="677"/>
        <w:jc w:val="both"/>
        <w:rPr>
          <w:sz w:val="24"/>
          <w:szCs w:val="24"/>
        </w:rPr>
      </w:pP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3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3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4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ho</w:t>
      </w:r>
      <w:r>
        <w:rPr>
          <w:spacing w:val="2"/>
          <w:sz w:val="24"/>
          <w:szCs w:val="24"/>
        </w:rPr>
        <w:t>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4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4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3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4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4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ố</w:t>
      </w:r>
      <w:r>
        <w:rPr>
          <w:spacing w:val="4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35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7"/>
          <w:w w:val="101"/>
          <w:sz w:val="24"/>
          <w:szCs w:val="24"/>
        </w:rPr>
        <w:t>ẩ</w:t>
      </w:r>
      <w:r>
        <w:rPr>
          <w:w w:val="101"/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3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đ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2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 xml:space="preserve">ề 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c</w:t>
      </w:r>
      <w:r>
        <w:rPr>
          <w:spacing w:val="-1"/>
          <w:w w:val="101"/>
          <w:sz w:val="24"/>
          <w:szCs w:val="24"/>
        </w:rPr>
        <w:t>ô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tri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o</w:t>
      </w:r>
      <w:r>
        <w:rPr>
          <w:spacing w:val="-2"/>
          <w:sz w:val="24"/>
          <w:szCs w:val="24"/>
        </w:rPr>
        <w:t>ạc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n</w:t>
      </w:r>
      <w:r>
        <w:rPr>
          <w:spacing w:val="2"/>
          <w:w w:val="101"/>
          <w:sz w:val="24"/>
          <w:szCs w:val="24"/>
        </w:rPr>
        <w:t>à</w:t>
      </w:r>
      <w:r>
        <w:rPr>
          <w:spacing w:val="-11"/>
          <w:w w:val="101"/>
          <w:sz w:val="24"/>
          <w:szCs w:val="24"/>
        </w:rPr>
        <w:t>y</w:t>
      </w:r>
      <w:r>
        <w:rPr>
          <w:spacing w:val="1"/>
          <w:w w:val="101"/>
          <w:sz w:val="24"/>
          <w:szCs w:val="24"/>
        </w:rPr>
        <w:t>.</w:t>
      </w:r>
      <w:r>
        <w:rPr>
          <w:w w:val="101"/>
          <w:sz w:val="24"/>
          <w:szCs w:val="24"/>
        </w:rPr>
        <w:t>/.</w:t>
      </w:r>
    </w:p>
    <w:p w:rsidR="00911058" w:rsidRDefault="00911058">
      <w:pPr>
        <w:spacing w:before="1" w:line="160" w:lineRule="exact"/>
        <w:rPr>
          <w:sz w:val="17"/>
          <w:szCs w:val="17"/>
        </w:rPr>
      </w:pPr>
    </w:p>
    <w:p w:rsidR="00911058" w:rsidRDefault="00911058">
      <w:pPr>
        <w:spacing w:line="200" w:lineRule="exact"/>
        <w:sectPr w:rsidR="00911058">
          <w:pgSz w:w="12240" w:h="15840"/>
          <w:pgMar w:top="740" w:right="1220" w:bottom="280" w:left="1620" w:header="0" w:footer="306" w:gutter="0"/>
          <w:cols w:space="720"/>
        </w:sectPr>
      </w:pPr>
    </w:p>
    <w:p w:rsidR="00911058" w:rsidRDefault="00911058">
      <w:pPr>
        <w:spacing w:before="6" w:line="160" w:lineRule="exact"/>
        <w:rPr>
          <w:sz w:val="17"/>
          <w:szCs w:val="17"/>
        </w:rPr>
      </w:pPr>
    </w:p>
    <w:p w:rsidR="00911058" w:rsidRDefault="00911058">
      <w:pPr>
        <w:spacing w:line="200" w:lineRule="exact"/>
      </w:pPr>
    </w:p>
    <w:p w:rsidR="00911058" w:rsidRDefault="00505B4B">
      <w:pPr>
        <w:ind w:left="511"/>
        <w:rPr>
          <w:sz w:val="17"/>
          <w:szCs w:val="17"/>
        </w:rPr>
      </w:pPr>
      <w:r>
        <w:rPr>
          <w:b/>
          <w:i/>
          <w:spacing w:val="6"/>
          <w:sz w:val="17"/>
          <w:szCs w:val="17"/>
        </w:rPr>
        <w:t>N</w:t>
      </w:r>
      <w:r>
        <w:rPr>
          <w:b/>
          <w:i/>
          <w:spacing w:val="-1"/>
          <w:sz w:val="17"/>
          <w:szCs w:val="17"/>
        </w:rPr>
        <w:t>ơ</w:t>
      </w:r>
      <w:r>
        <w:rPr>
          <w:b/>
          <w:i/>
          <w:sz w:val="17"/>
          <w:szCs w:val="17"/>
        </w:rPr>
        <w:t>i</w:t>
      </w:r>
      <w:r>
        <w:rPr>
          <w:b/>
          <w:i/>
          <w:spacing w:val="-3"/>
          <w:sz w:val="17"/>
          <w:szCs w:val="17"/>
        </w:rPr>
        <w:t xml:space="preserve"> </w:t>
      </w:r>
      <w:r>
        <w:rPr>
          <w:b/>
          <w:i/>
          <w:spacing w:val="1"/>
          <w:sz w:val="17"/>
          <w:szCs w:val="17"/>
        </w:rPr>
        <w:t>n</w:t>
      </w:r>
      <w:r>
        <w:rPr>
          <w:b/>
          <w:i/>
          <w:spacing w:val="-4"/>
          <w:sz w:val="17"/>
          <w:szCs w:val="17"/>
        </w:rPr>
        <w:t>h</w:t>
      </w:r>
      <w:r>
        <w:rPr>
          <w:b/>
          <w:i/>
          <w:spacing w:val="1"/>
          <w:sz w:val="17"/>
          <w:szCs w:val="17"/>
        </w:rPr>
        <w:t>ận</w:t>
      </w:r>
      <w:r>
        <w:rPr>
          <w:b/>
          <w:i/>
          <w:sz w:val="17"/>
          <w:szCs w:val="17"/>
        </w:rPr>
        <w:t>:</w:t>
      </w:r>
    </w:p>
    <w:p w:rsidR="00911058" w:rsidRDefault="00505B4B">
      <w:pPr>
        <w:spacing w:line="180" w:lineRule="exact"/>
        <w:ind w:left="511"/>
        <w:rPr>
          <w:sz w:val="17"/>
          <w:szCs w:val="17"/>
        </w:rPr>
      </w:pPr>
      <w:r>
        <w:rPr>
          <w:sz w:val="17"/>
          <w:szCs w:val="17"/>
        </w:rPr>
        <w:t>-</w:t>
      </w:r>
      <w:r>
        <w:rPr>
          <w:spacing w:val="1"/>
          <w:sz w:val="17"/>
          <w:szCs w:val="17"/>
        </w:rPr>
        <w:t xml:space="preserve"> </w:t>
      </w:r>
      <w:r>
        <w:rPr>
          <w:spacing w:val="6"/>
          <w:sz w:val="17"/>
          <w:szCs w:val="17"/>
        </w:rPr>
        <w:t>B</w:t>
      </w:r>
      <w:r>
        <w:rPr>
          <w:spacing w:val="-9"/>
          <w:sz w:val="17"/>
          <w:szCs w:val="17"/>
        </w:rPr>
        <w:t>T</w:t>
      </w:r>
      <w:r>
        <w:rPr>
          <w:sz w:val="17"/>
          <w:szCs w:val="17"/>
        </w:rPr>
        <w:t>V</w:t>
      </w:r>
      <w:r>
        <w:rPr>
          <w:spacing w:val="-3"/>
          <w:sz w:val="17"/>
          <w:szCs w:val="17"/>
        </w:rPr>
        <w:t xml:space="preserve"> </w:t>
      </w:r>
      <w:r>
        <w:rPr>
          <w:spacing w:val="1"/>
          <w:sz w:val="17"/>
          <w:szCs w:val="17"/>
        </w:rPr>
        <w:t>Đả</w:t>
      </w:r>
      <w:r>
        <w:rPr>
          <w:spacing w:val="-9"/>
          <w:sz w:val="17"/>
          <w:szCs w:val="17"/>
        </w:rPr>
        <w:t>n</w:t>
      </w:r>
      <w:r>
        <w:rPr>
          <w:sz w:val="17"/>
          <w:szCs w:val="17"/>
        </w:rPr>
        <w:t>g</w:t>
      </w:r>
      <w:r>
        <w:rPr>
          <w:spacing w:val="6"/>
          <w:sz w:val="17"/>
          <w:szCs w:val="17"/>
        </w:rPr>
        <w:t xml:space="preserve"> </w:t>
      </w:r>
      <w:r>
        <w:rPr>
          <w:spacing w:val="-4"/>
          <w:sz w:val="17"/>
          <w:szCs w:val="17"/>
        </w:rPr>
        <w:t>ủy</w:t>
      </w:r>
      <w:r>
        <w:rPr>
          <w:sz w:val="17"/>
          <w:szCs w:val="17"/>
        </w:rPr>
        <w:t>,</w:t>
      </w:r>
      <w:r>
        <w:rPr>
          <w:spacing w:val="1"/>
          <w:sz w:val="17"/>
          <w:szCs w:val="17"/>
        </w:rPr>
        <w:t xml:space="preserve"> </w:t>
      </w:r>
      <w:r>
        <w:rPr>
          <w:spacing w:val="6"/>
          <w:sz w:val="17"/>
          <w:szCs w:val="17"/>
        </w:rPr>
        <w:t>B</w:t>
      </w:r>
      <w:r>
        <w:rPr>
          <w:spacing w:val="-8"/>
          <w:sz w:val="17"/>
          <w:szCs w:val="17"/>
        </w:rPr>
        <w:t>G</w:t>
      </w:r>
      <w:r>
        <w:rPr>
          <w:sz w:val="17"/>
          <w:szCs w:val="17"/>
        </w:rPr>
        <w:t>Đ</w:t>
      </w:r>
      <w:r>
        <w:rPr>
          <w:spacing w:val="2"/>
          <w:sz w:val="17"/>
          <w:szCs w:val="17"/>
        </w:rPr>
        <w:t xml:space="preserve"> </w:t>
      </w:r>
      <w:r>
        <w:rPr>
          <w:spacing w:val="1"/>
          <w:sz w:val="17"/>
          <w:szCs w:val="17"/>
        </w:rPr>
        <w:t>Sở</w:t>
      </w:r>
      <w:r>
        <w:rPr>
          <w:w w:val="101"/>
          <w:sz w:val="17"/>
          <w:szCs w:val="17"/>
        </w:rPr>
        <w:t>;</w:t>
      </w:r>
    </w:p>
    <w:p w:rsidR="00911058" w:rsidRDefault="00505B4B">
      <w:pPr>
        <w:spacing w:line="180" w:lineRule="exact"/>
        <w:ind w:left="511" w:right="-46"/>
        <w:rPr>
          <w:sz w:val="17"/>
          <w:szCs w:val="17"/>
        </w:rPr>
      </w:pPr>
      <w:r>
        <w:rPr>
          <w:sz w:val="17"/>
          <w:szCs w:val="17"/>
        </w:rPr>
        <w:t>-</w:t>
      </w:r>
      <w:r>
        <w:rPr>
          <w:spacing w:val="1"/>
          <w:sz w:val="17"/>
          <w:szCs w:val="17"/>
        </w:rPr>
        <w:t xml:space="preserve"> </w:t>
      </w:r>
      <w:r>
        <w:rPr>
          <w:spacing w:val="-4"/>
          <w:sz w:val="17"/>
          <w:szCs w:val="17"/>
        </w:rPr>
        <w:t>T</w:t>
      </w:r>
      <w:r>
        <w:rPr>
          <w:spacing w:val="1"/>
          <w:sz w:val="17"/>
          <w:szCs w:val="17"/>
        </w:rPr>
        <w:t>h</w:t>
      </w:r>
      <w:r>
        <w:rPr>
          <w:spacing w:val="-2"/>
          <w:sz w:val="17"/>
          <w:szCs w:val="17"/>
        </w:rPr>
        <w:t>ư</w:t>
      </w:r>
      <w:r>
        <w:rPr>
          <w:spacing w:val="1"/>
          <w:sz w:val="17"/>
          <w:szCs w:val="17"/>
        </w:rPr>
        <w:t>ờ</w:t>
      </w:r>
      <w:r>
        <w:rPr>
          <w:spacing w:val="-9"/>
          <w:sz w:val="17"/>
          <w:szCs w:val="17"/>
        </w:rPr>
        <w:t>n</w:t>
      </w:r>
      <w:r>
        <w:rPr>
          <w:sz w:val="17"/>
          <w:szCs w:val="17"/>
        </w:rPr>
        <w:t>g</w:t>
      </w:r>
      <w:r>
        <w:rPr>
          <w:spacing w:val="6"/>
          <w:sz w:val="17"/>
          <w:szCs w:val="17"/>
        </w:rPr>
        <w:t xml:space="preserve"> </w:t>
      </w:r>
      <w:r>
        <w:rPr>
          <w:sz w:val="17"/>
          <w:szCs w:val="17"/>
        </w:rPr>
        <w:t>t</w:t>
      </w:r>
      <w:r>
        <w:rPr>
          <w:spacing w:val="1"/>
          <w:sz w:val="17"/>
          <w:szCs w:val="17"/>
        </w:rPr>
        <w:t>r</w:t>
      </w:r>
      <w:r>
        <w:rPr>
          <w:spacing w:val="-2"/>
          <w:sz w:val="17"/>
          <w:szCs w:val="17"/>
        </w:rPr>
        <w:t>ự</w:t>
      </w:r>
      <w:r>
        <w:rPr>
          <w:spacing w:val="1"/>
          <w:sz w:val="17"/>
          <w:szCs w:val="17"/>
        </w:rPr>
        <w:t>c</w:t>
      </w:r>
      <w:r>
        <w:rPr>
          <w:sz w:val="17"/>
          <w:szCs w:val="17"/>
        </w:rPr>
        <w:t>,</w:t>
      </w:r>
      <w:r>
        <w:rPr>
          <w:spacing w:val="-3"/>
          <w:sz w:val="17"/>
          <w:szCs w:val="17"/>
        </w:rPr>
        <w:t xml:space="preserve"> </w:t>
      </w:r>
      <w:r>
        <w:rPr>
          <w:spacing w:val="1"/>
          <w:sz w:val="17"/>
          <w:szCs w:val="17"/>
        </w:rPr>
        <w:t>B</w:t>
      </w:r>
      <w:r>
        <w:rPr>
          <w:spacing w:val="-4"/>
          <w:sz w:val="17"/>
          <w:szCs w:val="17"/>
        </w:rPr>
        <w:t>T</w:t>
      </w:r>
      <w:r>
        <w:rPr>
          <w:sz w:val="17"/>
          <w:szCs w:val="17"/>
        </w:rPr>
        <w:t>G</w:t>
      </w:r>
      <w:r>
        <w:rPr>
          <w:spacing w:val="2"/>
          <w:sz w:val="17"/>
          <w:szCs w:val="17"/>
        </w:rPr>
        <w:t xml:space="preserve"> </w:t>
      </w:r>
      <w:r>
        <w:rPr>
          <w:spacing w:val="-9"/>
          <w:sz w:val="17"/>
          <w:szCs w:val="17"/>
        </w:rPr>
        <w:t>L</w:t>
      </w:r>
      <w:r>
        <w:rPr>
          <w:spacing w:val="6"/>
          <w:sz w:val="17"/>
          <w:szCs w:val="17"/>
        </w:rPr>
        <w:t>Đ</w:t>
      </w:r>
      <w:r>
        <w:rPr>
          <w:spacing w:val="-9"/>
          <w:sz w:val="17"/>
          <w:szCs w:val="17"/>
        </w:rPr>
        <w:t>L</w:t>
      </w:r>
      <w:r>
        <w:rPr>
          <w:spacing w:val="6"/>
          <w:sz w:val="17"/>
          <w:szCs w:val="17"/>
        </w:rPr>
        <w:t>Đ</w:t>
      </w:r>
      <w:r>
        <w:rPr>
          <w:spacing w:val="-9"/>
          <w:sz w:val="17"/>
          <w:szCs w:val="17"/>
        </w:rPr>
        <w:t>T</w:t>
      </w:r>
      <w:r>
        <w:rPr>
          <w:sz w:val="17"/>
          <w:szCs w:val="17"/>
        </w:rPr>
        <w:t>P</w:t>
      </w:r>
      <w:r>
        <w:rPr>
          <w:spacing w:val="1"/>
          <w:sz w:val="17"/>
          <w:szCs w:val="17"/>
        </w:rPr>
        <w:t xml:space="preserve"> </w:t>
      </w:r>
      <w:r>
        <w:rPr>
          <w:spacing w:val="5"/>
          <w:sz w:val="17"/>
          <w:szCs w:val="17"/>
        </w:rPr>
        <w:t>(</w:t>
      </w:r>
      <w:r>
        <w:rPr>
          <w:spacing w:val="-4"/>
          <w:sz w:val="17"/>
          <w:szCs w:val="17"/>
        </w:rPr>
        <w:t>đ</w:t>
      </w:r>
      <w:r>
        <w:rPr>
          <w:sz w:val="17"/>
          <w:szCs w:val="17"/>
        </w:rPr>
        <w:t>ể</w:t>
      </w:r>
      <w:r>
        <w:rPr>
          <w:spacing w:val="2"/>
          <w:sz w:val="17"/>
          <w:szCs w:val="17"/>
        </w:rPr>
        <w:t xml:space="preserve"> </w:t>
      </w:r>
      <w:r>
        <w:rPr>
          <w:spacing w:val="-4"/>
          <w:sz w:val="17"/>
          <w:szCs w:val="17"/>
        </w:rPr>
        <w:t>b</w:t>
      </w:r>
      <w:r>
        <w:rPr>
          <w:spacing w:val="1"/>
          <w:sz w:val="17"/>
          <w:szCs w:val="17"/>
        </w:rPr>
        <w:t>á</w:t>
      </w:r>
      <w:r>
        <w:rPr>
          <w:sz w:val="17"/>
          <w:szCs w:val="17"/>
        </w:rPr>
        <w:t>o</w:t>
      </w:r>
      <w:r>
        <w:rPr>
          <w:spacing w:val="-3"/>
          <w:sz w:val="17"/>
          <w:szCs w:val="17"/>
        </w:rPr>
        <w:t xml:space="preserve"> </w:t>
      </w:r>
      <w:r>
        <w:rPr>
          <w:spacing w:val="1"/>
          <w:sz w:val="17"/>
          <w:szCs w:val="17"/>
        </w:rPr>
        <w:t>c</w:t>
      </w:r>
      <w:r>
        <w:rPr>
          <w:spacing w:val="-4"/>
          <w:sz w:val="17"/>
          <w:szCs w:val="17"/>
        </w:rPr>
        <w:t>á</w:t>
      </w:r>
      <w:r>
        <w:rPr>
          <w:spacing w:val="1"/>
          <w:sz w:val="17"/>
          <w:szCs w:val="17"/>
        </w:rPr>
        <w:t>o)</w:t>
      </w:r>
      <w:r>
        <w:rPr>
          <w:w w:val="101"/>
          <w:sz w:val="17"/>
          <w:szCs w:val="17"/>
        </w:rPr>
        <w:t>;</w:t>
      </w:r>
    </w:p>
    <w:p w:rsidR="00911058" w:rsidRDefault="00505B4B">
      <w:pPr>
        <w:spacing w:before="1"/>
        <w:ind w:left="511"/>
        <w:rPr>
          <w:sz w:val="17"/>
          <w:szCs w:val="17"/>
        </w:rPr>
      </w:pPr>
      <w:r>
        <w:rPr>
          <w:sz w:val="17"/>
          <w:szCs w:val="17"/>
        </w:rPr>
        <w:t>-</w:t>
      </w:r>
      <w:r>
        <w:rPr>
          <w:spacing w:val="1"/>
          <w:sz w:val="17"/>
          <w:szCs w:val="17"/>
        </w:rPr>
        <w:t xml:space="preserve"> C</w:t>
      </w:r>
      <w:r>
        <w:rPr>
          <w:spacing w:val="-3"/>
          <w:sz w:val="17"/>
          <w:szCs w:val="17"/>
        </w:rPr>
        <w:t>Đ</w:t>
      </w:r>
      <w:r>
        <w:rPr>
          <w:spacing w:val="1"/>
          <w:sz w:val="17"/>
          <w:szCs w:val="17"/>
        </w:rPr>
        <w:t>C</w:t>
      </w:r>
      <w:r>
        <w:rPr>
          <w:sz w:val="17"/>
          <w:szCs w:val="17"/>
        </w:rPr>
        <w:t>S</w:t>
      </w:r>
      <w:r>
        <w:rPr>
          <w:spacing w:val="1"/>
          <w:sz w:val="17"/>
          <w:szCs w:val="17"/>
        </w:rPr>
        <w:t xml:space="preserve"> </w:t>
      </w:r>
      <w:r>
        <w:rPr>
          <w:spacing w:val="-4"/>
          <w:sz w:val="17"/>
          <w:szCs w:val="17"/>
        </w:rPr>
        <w:t>tr</w:t>
      </w:r>
      <w:r>
        <w:rPr>
          <w:spacing w:val="3"/>
          <w:sz w:val="17"/>
          <w:szCs w:val="17"/>
        </w:rPr>
        <w:t>ự</w:t>
      </w:r>
      <w:r>
        <w:rPr>
          <w:sz w:val="17"/>
          <w:szCs w:val="17"/>
        </w:rPr>
        <w:t>c</w:t>
      </w:r>
      <w:r>
        <w:rPr>
          <w:spacing w:val="1"/>
          <w:sz w:val="17"/>
          <w:szCs w:val="17"/>
        </w:rPr>
        <w:t xml:space="preserve"> </w:t>
      </w:r>
      <w:r>
        <w:rPr>
          <w:sz w:val="17"/>
          <w:szCs w:val="17"/>
        </w:rPr>
        <w:t>t</w:t>
      </w:r>
      <w:r>
        <w:rPr>
          <w:spacing w:val="1"/>
          <w:sz w:val="17"/>
          <w:szCs w:val="17"/>
        </w:rPr>
        <w:t>h</w:t>
      </w:r>
      <w:r>
        <w:rPr>
          <w:spacing w:val="-4"/>
          <w:sz w:val="17"/>
          <w:szCs w:val="17"/>
        </w:rPr>
        <w:t>u</w:t>
      </w:r>
      <w:r>
        <w:rPr>
          <w:spacing w:val="1"/>
          <w:sz w:val="17"/>
          <w:szCs w:val="17"/>
        </w:rPr>
        <w:t>ộc</w:t>
      </w:r>
      <w:r>
        <w:rPr>
          <w:sz w:val="17"/>
          <w:szCs w:val="17"/>
        </w:rPr>
        <w:t>;</w:t>
      </w:r>
      <w:r>
        <w:rPr>
          <w:spacing w:val="-7"/>
          <w:sz w:val="17"/>
          <w:szCs w:val="17"/>
        </w:rPr>
        <w:t xml:space="preserve"> </w:t>
      </w:r>
      <w:r>
        <w:rPr>
          <w:spacing w:val="1"/>
          <w:sz w:val="17"/>
          <w:szCs w:val="17"/>
        </w:rPr>
        <w:t>(</w:t>
      </w:r>
      <w:r>
        <w:rPr>
          <w:w w:val="101"/>
          <w:sz w:val="17"/>
          <w:szCs w:val="17"/>
        </w:rPr>
        <w:t>t/</w:t>
      </w:r>
      <w:r>
        <w:rPr>
          <w:spacing w:val="-4"/>
          <w:sz w:val="17"/>
          <w:szCs w:val="17"/>
        </w:rPr>
        <w:t>h</w:t>
      </w:r>
      <w:r>
        <w:rPr>
          <w:sz w:val="17"/>
          <w:szCs w:val="17"/>
        </w:rPr>
        <w:t>)</w:t>
      </w:r>
    </w:p>
    <w:p w:rsidR="00911058" w:rsidRDefault="00505B4B">
      <w:pPr>
        <w:spacing w:line="180" w:lineRule="exact"/>
        <w:ind w:left="511"/>
        <w:rPr>
          <w:sz w:val="17"/>
          <w:szCs w:val="17"/>
        </w:rPr>
      </w:pPr>
      <w:r>
        <w:rPr>
          <w:sz w:val="17"/>
          <w:szCs w:val="17"/>
        </w:rPr>
        <w:t>-</w:t>
      </w:r>
      <w:r>
        <w:rPr>
          <w:spacing w:val="1"/>
          <w:sz w:val="17"/>
          <w:szCs w:val="17"/>
        </w:rPr>
        <w:t xml:space="preserve"> CĐ</w:t>
      </w:r>
      <w:r>
        <w:rPr>
          <w:spacing w:val="-8"/>
          <w:sz w:val="17"/>
          <w:szCs w:val="17"/>
        </w:rPr>
        <w:t>G</w:t>
      </w:r>
      <w:r>
        <w:rPr>
          <w:sz w:val="17"/>
          <w:szCs w:val="17"/>
        </w:rPr>
        <w:t>D</w:t>
      </w:r>
      <w:r>
        <w:rPr>
          <w:spacing w:val="2"/>
          <w:sz w:val="17"/>
          <w:szCs w:val="17"/>
        </w:rPr>
        <w:t xml:space="preserve"> </w:t>
      </w:r>
      <w:r>
        <w:rPr>
          <w:spacing w:val="1"/>
          <w:sz w:val="17"/>
          <w:szCs w:val="17"/>
        </w:rPr>
        <w:t>c</w:t>
      </w:r>
      <w:r>
        <w:rPr>
          <w:spacing w:val="-4"/>
          <w:sz w:val="17"/>
          <w:szCs w:val="17"/>
        </w:rPr>
        <w:t>á</w:t>
      </w:r>
      <w:r>
        <w:rPr>
          <w:sz w:val="17"/>
          <w:szCs w:val="17"/>
        </w:rPr>
        <w:t>c</w:t>
      </w:r>
      <w:r>
        <w:rPr>
          <w:spacing w:val="6"/>
          <w:sz w:val="17"/>
          <w:szCs w:val="17"/>
        </w:rPr>
        <w:t xml:space="preserve"> </w:t>
      </w:r>
      <w:r>
        <w:rPr>
          <w:spacing w:val="-4"/>
          <w:sz w:val="17"/>
          <w:szCs w:val="17"/>
        </w:rPr>
        <w:t>qu</w:t>
      </w:r>
      <w:r>
        <w:rPr>
          <w:spacing w:val="1"/>
          <w:sz w:val="17"/>
          <w:szCs w:val="17"/>
        </w:rPr>
        <w:t>ậ</w:t>
      </w:r>
      <w:r>
        <w:rPr>
          <w:spacing w:val="-9"/>
          <w:sz w:val="17"/>
          <w:szCs w:val="17"/>
        </w:rPr>
        <w:t>n</w:t>
      </w:r>
      <w:r>
        <w:rPr>
          <w:sz w:val="17"/>
          <w:szCs w:val="17"/>
        </w:rPr>
        <w:t>,</w:t>
      </w:r>
      <w:r>
        <w:rPr>
          <w:spacing w:val="6"/>
          <w:sz w:val="17"/>
          <w:szCs w:val="17"/>
        </w:rPr>
        <w:t xml:space="preserve"> </w:t>
      </w:r>
      <w:r>
        <w:rPr>
          <w:spacing w:val="1"/>
          <w:sz w:val="17"/>
          <w:szCs w:val="17"/>
        </w:rPr>
        <w:t>h</w:t>
      </w:r>
      <w:r>
        <w:rPr>
          <w:spacing w:val="-4"/>
          <w:sz w:val="17"/>
          <w:szCs w:val="17"/>
        </w:rPr>
        <w:t>uy</w:t>
      </w:r>
      <w:r>
        <w:rPr>
          <w:spacing w:val="5"/>
          <w:sz w:val="17"/>
          <w:szCs w:val="17"/>
        </w:rPr>
        <w:t>ê</w:t>
      </w:r>
      <w:r>
        <w:rPr>
          <w:spacing w:val="-9"/>
          <w:sz w:val="17"/>
          <w:szCs w:val="17"/>
        </w:rPr>
        <w:t>n</w:t>
      </w:r>
      <w:r>
        <w:rPr>
          <w:sz w:val="17"/>
          <w:szCs w:val="17"/>
        </w:rPr>
        <w:t>;</w:t>
      </w:r>
      <w:r>
        <w:rPr>
          <w:spacing w:val="1"/>
          <w:sz w:val="17"/>
          <w:szCs w:val="17"/>
        </w:rPr>
        <w:t xml:space="preserve"> (</w:t>
      </w:r>
      <w:r>
        <w:rPr>
          <w:w w:val="101"/>
          <w:sz w:val="17"/>
          <w:szCs w:val="17"/>
        </w:rPr>
        <w:t>t/</w:t>
      </w:r>
      <w:r>
        <w:rPr>
          <w:spacing w:val="-4"/>
          <w:sz w:val="17"/>
          <w:szCs w:val="17"/>
        </w:rPr>
        <w:t>h</w:t>
      </w:r>
      <w:r>
        <w:rPr>
          <w:sz w:val="17"/>
          <w:szCs w:val="17"/>
        </w:rPr>
        <w:t>)</w:t>
      </w:r>
    </w:p>
    <w:p w:rsidR="00911058" w:rsidRDefault="00505B4B">
      <w:pPr>
        <w:spacing w:before="1"/>
        <w:ind w:left="511"/>
        <w:rPr>
          <w:sz w:val="17"/>
          <w:szCs w:val="17"/>
        </w:rPr>
      </w:pPr>
      <w:r>
        <w:rPr>
          <w:sz w:val="17"/>
          <w:szCs w:val="17"/>
        </w:rPr>
        <w:t>-</w:t>
      </w:r>
      <w:r>
        <w:rPr>
          <w:spacing w:val="1"/>
          <w:sz w:val="17"/>
          <w:szCs w:val="17"/>
        </w:rPr>
        <w:t xml:space="preserve"> L</w:t>
      </w:r>
      <w:r>
        <w:rPr>
          <w:spacing w:val="3"/>
          <w:sz w:val="17"/>
          <w:szCs w:val="17"/>
        </w:rPr>
        <w:t>ư</w:t>
      </w:r>
      <w:r>
        <w:rPr>
          <w:sz w:val="17"/>
          <w:szCs w:val="17"/>
        </w:rPr>
        <w:t>u</w:t>
      </w:r>
      <w:r>
        <w:rPr>
          <w:spacing w:val="-8"/>
          <w:sz w:val="17"/>
          <w:szCs w:val="17"/>
        </w:rPr>
        <w:t xml:space="preserve"> </w:t>
      </w:r>
      <w:r>
        <w:rPr>
          <w:spacing w:val="1"/>
          <w:sz w:val="17"/>
          <w:szCs w:val="17"/>
        </w:rPr>
        <w:t>V</w:t>
      </w:r>
      <w:r>
        <w:rPr>
          <w:spacing w:val="-4"/>
          <w:sz w:val="17"/>
          <w:szCs w:val="17"/>
        </w:rPr>
        <w:t>T</w:t>
      </w:r>
      <w:r>
        <w:rPr>
          <w:sz w:val="17"/>
          <w:szCs w:val="17"/>
        </w:rPr>
        <w:t>,</w:t>
      </w:r>
      <w:r>
        <w:rPr>
          <w:spacing w:val="1"/>
          <w:sz w:val="17"/>
          <w:szCs w:val="17"/>
        </w:rPr>
        <w:t xml:space="preserve"> V</w:t>
      </w:r>
      <w:r>
        <w:rPr>
          <w:spacing w:val="-4"/>
          <w:sz w:val="17"/>
          <w:szCs w:val="17"/>
        </w:rPr>
        <w:t>P</w:t>
      </w:r>
      <w:r>
        <w:rPr>
          <w:sz w:val="17"/>
          <w:szCs w:val="17"/>
        </w:rPr>
        <w:t>.</w:t>
      </w:r>
    </w:p>
    <w:p w:rsidR="00911058" w:rsidRDefault="00505B4B">
      <w:pPr>
        <w:spacing w:before="32"/>
        <w:ind w:left="-41" w:right="1266"/>
        <w:jc w:val="center"/>
        <w:rPr>
          <w:sz w:val="24"/>
          <w:szCs w:val="24"/>
        </w:rPr>
      </w:pPr>
      <w:r>
        <w:br w:type="column"/>
      </w:r>
      <w:r>
        <w:rPr>
          <w:b/>
          <w:spacing w:val="1"/>
          <w:sz w:val="24"/>
          <w:szCs w:val="24"/>
        </w:rPr>
        <w:lastRenderedPageBreak/>
        <w:t>T</w:t>
      </w:r>
      <w:r>
        <w:rPr>
          <w:b/>
          <w:spacing w:val="6"/>
          <w:sz w:val="24"/>
          <w:szCs w:val="24"/>
        </w:rPr>
        <w:t>M</w:t>
      </w:r>
      <w:r>
        <w:rPr>
          <w:b/>
          <w:sz w:val="24"/>
          <w:szCs w:val="24"/>
        </w:rPr>
        <w:t>.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H</w:t>
      </w:r>
      <w:r>
        <w:rPr>
          <w:b/>
          <w:spacing w:val="4"/>
          <w:sz w:val="24"/>
          <w:szCs w:val="24"/>
        </w:rPr>
        <w:t>Ư</w:t>
      </w:r>
      <w:r>
        <w:rPr>
          <w:b/>
          <w:spacing w:val="3"/>
          <w:sz w:val="24"/>
          <w:szCs w:val="24"/>
        </w:rPr>
        <w:t>Ờ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3"/>
          <w:w w:val="101"/>
          <w:sz w:val="24"/>
          <w:szCs w:val="24"/>
        </w:rPr>
        <w:t>V</w:t>
      </w:r>
      <w:r>
        <w:rPr>
          <w:b/>
          <w:w w:val="101"/>
          <w:sz w:val="24"/>
          <w:szCs w:val="24"/>
        </w:rPr>
        <w:t>Ụ</w:t>
      </w:r>
    </w:p>
    <w:p w:rsidR="00911058" w:rsidRDefault="00505B4B">
      <w:pPr>
        <w:spacing w:before="2"/>
        <w:ind w:left="658" w:right="1956"/>
        <w:jc w:val="center"/>
        <w:rPr>
          <w:sz w:val="24"/>
          <w:szCs w:val="24"/>
        </w:rPr>
      </w:pPr>
      <w:r>
        <w:rPr>
          <w:b/>
          <w:spacing w:val="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Ủ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1"/>
          <w:w w:val="101"/>
          <w:sz w:val="24"/>
          <w:szCs w:val="24"/>
        </w:rPr>
        <w:t>TỊ</w:t>
      </w:r>
      <w:r>
        <w:rPr>
          <w:b/>
          <w:spacing w:val="-8"/>
          <w:w w:val="101"/>
          <w:sz w:val="24"/>
          <w:szCs w:val="24"/>
        </w:rPr>
        <w:t>C</w:t>
      </w:r>
      <w:r>
        <w:rPr>
          <w:b/>
          <w:w w:val="101"/>
          <w:sz w:val="24"/>
          <w:szCs w:val="24"/>
        </w:rPr>
        <w:t>H</w:t>
      </w:r>
    </w:p>
    <w:p w:rsidR="00911058" w:rsidRDefault="00911058">
      <w:pPr>
        <w:spacing w:before="1" w:line="240" w:lineRule="exact"/>
        <w:rPr>
          <w:sz w:val="24"/>
          <w:szCs w:val="24"/>
        </w:rPr>
      </w:pPr>
    </w:p>
    <w:p w:rsidR="00911058" w:rsidRDefault="00505B4B">
      <w:pPr>
        <w:ind w:left="444" w:right="1737"/>
        <w:jc w:val="center"/>
      </w:pPr>
      <w:r>
        <w:rPr>
          <w:i/>
          <w:spacing w:val="-2"/>
        </w:rPr>
        <w:t>(</w:t>
      </w:r>
      <w:r>
        <w:rPr>
          <w:i/>
          <w:spacing w:val="2"/>
        </w:rPr>
        <w:t>đ</w:t>
      </w:r>
      <w:r>
        <w:rPr>
          <w:i/>
        </w:rPr>
        <w:t>ã</w:t>
      </w:r>
      <w:r>
        <w:rPr>
          <w:i/>
          <w:spacing w:val="13"/>
        </w:rPr>
        <w:t xml:space="preserve"> </w:t>
      </w:r>
      <w:r>
        <w:rPr>
          <w:i/>
          <w:spacing w:val="-5"/>
        </w:rPr>
        <w:t>k</w:t>
      </w:r>
      <w:r>
        <w:rPr>
          <w:i/>
        </w:rPr>
        <w:t>ý</w:t>
      </w:r>
      <w:r>
        <w:rPr>
          <w:i/>
          <w:spacing w:val="7"/>
        </w:rPr>
        <w:t xml:space="preserve"> </w:t>
      </w:r>
      <w:r>
        <w:rPr>
          <w:i/>
          <w:spacing w:val="-1"/>
        </w:rPr>
        <w:t>v</w:t>
      </w:r>
      <w:r>
        <w:rPr>
          <w:i/>
        </w:rPr>
        <w:t>à</w:t>
      </w:r>
      <w:r>
        <w:rPr>
          <w:i/>
          <w:spacing w:val="10"/>
        </w:rPr>
        <w:t xml:space="preserve"> </w:t>
      </w:r>
      <w:r>
        <w:rPr>
          <w:i/>
          <w:spacing w:val="2"/>
        </w:rPr>
        <w:t>đ</w:t>
      </w:r>
      <w:r>
        <w:rPr>
          <w:i/>
          <w:spacing w:val="-3"/>
        </w:rPr>
        <w:t>ó</w:t>
      </w:r>
      <w:r>
        <w:rPr>
          <w:i/>
          <w:spacing w:val="2"/>
        </w:rPr>
        <w:t>n</w:t>
      </w:r>
      <w:r>
        <w:rPr>
          <w:i/>
        </w:rPr>
        <w:t>g</w:t>
      </w:r>
      <w:r>
        <w:rPr>
          <w:i/>
          <w:spacing w:val="12"/>
        </w:rPr>
        <w:t xml:space="preserve"> </w:t>
      </w:r>
      <w:r>
        <w:rPr>
          <w:i/>
          <w:spacing w:val="2"/>
          <w:w w:val="103"/>
        </w:rPr>
        <w:t>d</w:t>
      </w:r>
      <w:r>
        <w:rPr>
          <w:i/>
          <w:spacing w:val="-3"/>
          <w:w w:val="103"/>
        </w:rPr>
        <w:t>ấu</w:t>
      </w:r>
      <w:r>
        <w:rPr>
          <w:i/>
          <w:w w:val="103"/>
        </w:rPr>
        <w:t>)</w:t>
      </w:r>
    </w:p>
    <w:p w:rsidR="00911058" w:rsidRDefault="00911058">
      <w:pPr>
        <w:spacing w:line="200" w:lineRule="exact"/>
      </w:pPr>
    </w:p>
    <w:p w:rsidR="00911058" w:rsidRDefault="00911058">
      <w:pPr>
        <w:spacing w:before="6" w:line="280" w:lineRule="exact"/>
        <w:rPr>
          <w:sz w:val="28"/>
          <w:szCs w:val="28"/>
        </w:rPr>
      </w:pPr>
    </w:p>
    <w:p w:rsidR="00911058" w:rsidRDefault="00505B4B">
      <w:pPr>
        <w:ind w:left="360" w:right="1505"/>
        <w:jc w:val="center"/>
        <w:rPr>
          <w:sz w:val="24"/>
          <w:szCs w:val="24"/>
        </w:rPr>
        <w:sectPr w:rsidR="00911058">
          <w:type w:val="continuous"/>
          <w:pgSz w:w="12240" w:h="15840"/>
          <w:pgMar w:top="740" w:right="1220" w:bottom="280" w:left="1620" w:header="720" w:footer="720" w:gutter="0"/>
          <w:cols w:num="2" w:space="720" w:equalWidth="0">
            <w:col w:w="3506" w:space="1978"/>
            <w:col w:w="3916"/>
          </w:cols>
        </w:sectPr>
      </w:pPr>
      <w:r>
        <w:rPr>
          <w:b/>
          <w:spacing w:val="2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g</w:t>
      </w:r>
      <w:r>
        <w:rPr>
          <w:b/>
          <w:spacing w:val="-6"/>
          <w:sz w:val="24"/>
          <w:szCs w:val="24"/>
        </w:rPr>
        <w:t>u</w:t>
      </w:r>
      <w:r>
        <w:rPr>
          <w:b/>
          <w:spacing w:val="8"/>
          <w:sz w:val="24"/>
          <w:szCs w:val="24"/>
        </w:rPr>
        <w:t>y</w:t>
      </w:r>
      <w:r>
        <w:rPr>
          <w:b/>
          <w:spacing w:val="-2"/>
          <w:sz w:val="24"/>
          <w:szCs w:val="24"/>
        </w:rPr>
        <w:t>ễ</w:t>
      </w:r>
      <w:r>
        <w:rPr>
          <w:b/>
          <w:sz w:val="24"/>
          <w:szCs w:val="24"/>
        </w:rPr>
        <w:t>n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ữ</w:t>
      </w:r>
      <w:r>
        <w:rPr>
          <w:b/>
          <w:sz w:val="24"/>
          <w:szCs w:val="24"/>
        </w:rPr>
        <w:t>u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3"/>
          <w:w w:val="101"/>
          <w:sz w:val="24"/>
          <w:szCs w:val="24"/>
        </w:rPr>
        <w:t>H</w:t>
      </w:r>
      <w:r>
        <w:rPr>
          <w:b/>
          <w:spacing w:val="-1"/>
          <w:w w:val="101"/>
          <w:sz w:val="24"/>
          <w:szCs w:val="24"/>
        </w:rPr>
        <w:t>ù</w:t>
      </w:r>
      <w:r>
        <w:rPr>
          <w:b/>
          <w:spacing w:val="-6"/>
          <w:w w:val="101"/>
          <w:sz w:val="24"/>
          <w:szCs w:val="24"/>
        </w:rPr>
        <w:t>n</w:t>
      </w:r>
      <w:r>
        <w:rPr>
          <w:b/>
          <w:w w:val="101"/>
          <w:sz w:val="24"/>
          <w:szCs w:val="24"/>
        </w:rPr>
        <w:t>g</w:t>
      </w:r>
    </w:p>
    <w:p w:rsidR="00911058" w:rsidRDefault="00505B4B">
      <w:pPr>
        <w:spacing w:before="72"/>
        <w:ind w:left="2758" w:right="2708"/>
        <w:jc w:val="center"/>
        <w:rPr>
          <w:sz w:val="24"/>
          <w:szCs w:val="24"/>
        </w:rPr>
      </w:pPr>
      <w:r>
        <w:rPr>
          <w:b/>
          <w:spacing w:val="2"/>
          <w:sz w:val="24"/>
          <w:szCs w:val="24"/>
        </w:rPr>
        <w:lastRenderedPageBreak/>
        <w:t>Đ</w:t>
      </w:r>
      <w:r>
        <w:rPr>
          <w:b/>
          <w:spacing w:val="1"/>
          <w:sz w:val="24"/>
          <w:szCs w:val="24"/>
        </w:rPr>
        <w:t>Ị</w:t>
      </w:r>
      <w:r>
        <w:rPr>
          <w:b/>
          <w:spacing w:val="-3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ƯỚ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8"/>
          <w:sz w:val="24"/>
          <w:szCs w:val="24"/>
        </w:rPr>
        <w:t>Ộ</w:t>
      </w:r>
      <w:r>
        <w:rPr>
          <w:b/>
          <w:sz w:val="24"/>
          <w:szCs w:val="24"/>
        </w:rPr>
        <w:t>T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S</w:t>
      </w:r>
      <w:r>
        <w:rPr>
          <w:b/>
          <w:sz w:val="24"/>
          <w:szCs w:val="24"/>
        </w:rPr>
        <w:t>Ố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3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Ê</w:t>
      </w:r>
      <w:r>
        <w:rPr>
          <w:b/>
          <w:sz w:val="24"/>
          <w:szCs w:val="24"/>
        </w:rPr>
        <w:t>U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3"/>
          <w:w w:val="101"/>
          <w:sz w:val="24"/>
          <w:szCs w:val="24"/>
        </w:rPr>
        <w:t>C</w:t>
      </w:r>
      <w:r>
        <w:rPr>
          <w:b/>
          <w:spacing w:val="3"/>
          <w:w w:val="101"/>
          <w:sz w:val="24"/>
          <w:szCs w:val="24"/>
        </w:rPr>
        <w:t>H</w:t>
      </w:r>
      <w:r>
        <w:rPr>
          <w:b/>
          <w:w w:val="101"/>
          <w:sz w:val="24"/>
          <w:szCs w:val="24"/>
        </w:rPr>
        <w:t>Í</w:t>
      </w:r>
    </w:p>
    <w:p w:rsidR="00911058" w:rsidRDefault="00505B4B">
      <w:pPr>
        <w:spacing w:before="26"/>
        <w:ind w:left="183" w:right="139"/>
        <w:jc w:val="center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HỌ</w:t>
      </w:r>
      <w:r>
        <w:rPr>
          <w:b/>
          <w:sz w:val="24"/>
          <w:szCs w:val="24"/>
        </w:rPr>
        <w:t>C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>Ậ</w:t>
      </w:r>
      <w:r>
        <w:rPr>
          <w:b/>
          <w:sz w:val="24"/>
          <w:szCs w:val="24"/>
        </w:rPr>
        <w:t>P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V</w:t>
      </w:r>
      <w:r>
        <w:rPr>
          <w:b/>
          <w:sz w:val="24"/>
          <w:szCs w:val="24"/>
        </w:rPr>
        <w:t>À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3"/>
          <w:sz w:val="24"/>
          <w:szCs w:val="24"/>
        </w:rPr>
        <w:t>À</w:t>
      </w:r>
      <w:r>
        <w:rPr>
          <w:b/>
          <w:sz w:val="24"/>
          <w:szCs w:val="24"/>
        </w:rPr>
        <w:t>M</w:t>
      </w:r>
      <w:r>
        <w:rPr>
          <w:b/>
          <w:spacing w:val="14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8"/>
          <w:sz w:val="24"/>
          <w:szCs w:val="24"/>
        </w:rPr>
        <w:t>H</w:t>
      </w:r>
      <w:r>
        <w:rPr>
          <w:b/>
          <w:spacing w:val="-4"/>
          <w:sz w:val="24"/>
          <w:szCs w:val="24"/>
        </w:rPr>
        <w:t>E</w:t>
      </w:r>
      <w:r>
        <w:rPr>
          <w:b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z w:val="24"/>
          <w:szCs w:val="24"/>
        </w:rPr>
        <w:t xml:space="preserve">Ư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Ư</w:t>
      </w:r>
      <w:r>
        <w:rPr>
          <w:b/>
          <w:spacing w:val="8"/>
          <w:sz w:val="24"/>
          <w:szCs w:val="24"/>
        </w:rPr>
        <w:t>Ở</w:t>
      </w:r>
      <w:r>
        <w:rPr>
          <w:b/>
          <w:spacing w:val="-3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 xml:space="preserve">, </w:t>
      </w:r>
      <w:r>
        <w:rPr>
          <w:b/>
          <w:spacing w:val="-3"/>
          <w:sz w:val="24"/>
          <w:szCs w:val="24"/>
        </w:rPr>
        <w:t>Đ</w:t>
      </w:r>
      <w:r>
        <w:rPr>
          <w:b/>
          <w:spacing w:val="2"/>
          <w:sz w:val="24"/>
          <w:szCs w:val="24"/>
        </w:rPr>
        <w:t>Ạ</w:t>
      </w:r>
      <w:r>
        <w:rPr>
          <w:b/>
          <w:sz w:val="24"/>
          <w:szCs w:val="24"/>
        </w:rPr>
        <w:t>O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Đ</w:t>
      </w:r>
      <w:r>
        <w:rPr>
          <w:b/>
          <w:spacing w:val="8"/>
          <w:sz w:val="24"/>
          <w:szCs w:val="24"/>
        </w:rPr>
        <w:t>Ứ</w:t>
      </w:r>
      <w:r>
        <w:rPr>
          <w:b/>
          <w:spacing w:val="-3"/>
          <w:sz w:val="24"/>
          <w:szCs w:val="24"/>
        </w:rPr>
        <w:t>C</w:t>
      </w:r>
      <w:r>
        <w:rPr>
          <w:b/>
          <w:sz w:val="24"/>
          <w:szCs w:val="24"/>
        </w:rPr>
        <w:t>,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>
        <w:rPr>
          <w:b/>
          <w:spacing w:val="-2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3"/>
          <w:sz w:val="24"/>
          <w:szCs w:val="24"/>
        </w:rPr>
        <w:t>Á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7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H</w:t>
      </w:r>
      <w:r>
        <w:rPr>
          <w:b/>
          <w:sz w:val="24"/>
          <w:szCs w:val="24"/>
        </w:rPr>
        <w:t>Ồ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 xml:space="preserve">Í </w:t>
      </w:r>
      <w:r>
        <w:rPr>
          <w:b/>
          <w:spacing w:val="6"/>
          <w:w w:val="101"/>
          <w:sz w:val="24"/>
          <w:szCs w:val="24"/>
        </w:rPr>
        <w:t>M</w:t>
      </w:r>
      <w:r>
        <w:rPr>
          <w:b/>
          <w:spacing w:val="1"/>
          <w:w w:val="101"/>
          <w:sz w:val="24"/>
          <w:szCs w:val="24"/>
        </w:rPr>
        <w:t>I</w:t>
      </w:r>
      <w:r>
        <w:rPr>
          <w:b/>
          <w:spacing w:val="-3"/>
          <w:w w:val="101"/>
          <w:sz w:val="24"/>
          <w:szCs w:val="24"/>
        </w:rPr>
        <w:t>N</w:t>
      </w:r>
      <w:r>
        <w:rPr>
          <w:b/>
          <w:w w:val="101"/>
          <w:sz w:val="24"/>
          <w:szCs w:val="24"/>
        </w:rPr>
        <w:t>H</w:t>
      </w:r>
    </w:p>
    <w:p w:rsidR="00911058" w:rsidRDefault="00505B4B">
      <w:pPr>
        <w:spacing w:before="26" w:line="254" w:lineRule="auto"/>
        <w:ind w:left="1086" w:right="1037"/>
        <w:jc w:val="center"/>
        <w:rPr>
          <w:sz w:val="22"/>
          <w:szCs w:val="22"/>
        </w:rPr>
      </w:pPr>
      <w:r>
        <w:rPr>
          <w:b/>
          <w:spacing w:val="-3"/>
          <w:sz w:val="24"/>
          <w:szCs w:val="24"/>
        </w:rPr>
        <w:t>Đ</w:t>
      </w:r>
      <w:r>
        <w:rPr>
          <w:b/>
          <w:spacing w:val="8"/>
          <w:sz w:val="24"/>
          <w:szCs w:val="24"/>
        </w:rPr>
        <w:t>Ố</w:t>
      </w:r>
      <w:r>
        <w:rPr>
          <w:b/>
          <w:sz w:val="24"/>
          <w:szCs w:val="24"/>
        </w:rPr>
        <w:t>I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8"/>
          <w:sz w:val="24"/>
          <w:szCs w:val="24"/>
        </w:rPr>
        <w:t>V</w:t>
      </w:r>
      <w:r>
        <w:rPr>
          <w:b/>
          <w:spacing w:val="8"/>
          <w:sz w:val="24"/>
          <w:szCs w:val="24"/>
        </w:rPr>
        <w:t>Ớ</w:t>
      </w:r>
      <w:r>
        <w:rPr>
          <w:b/>
          <w:sz w:val="24"/>
          <w:szCs w:val="24"/>
        </w:rPr>
        <w:t>I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Á</w:t>
      </w:r>
      <w:r>
        <w:rPr>
          <w:b/>
          <w:sz w:val="24"/>
          <w:szCs w:val="24"/>
        </w:rPr>
        <w:t>N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2"/>
          <w:sz w:val="24"/>
          <w:szCs w:val="24"/>
        </w:rPr>
        <w:t>Ộ</w:t>
      </w:r>
      <w:r>
        <w:rPr>
          <w:b/>
          <w:sz w:val="24"/>
          <w:szCs w:val="24"/>
        </w:rPr>
        <w:t>,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Đ</w:t>
      </w:r>
      <w:r>
        <w:rPr>
          <w:b/>
          <w:spacing w:val="8"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À</w:t>
      </w:r>
      <w:r>
        <w:rPr>
          <w:b/>
          <w:sz w:val="24"/>
          <w:szCs w:val="24"/>
        </w:rPr>
        <w:t>N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V</w:t>
      </w:r>
      <w:r>
        <w:rPr>
          <w:b/>
          <w:spacing w:val="2"/>
          <w:sz w:val="24"/>
          <w:szCs w:val="24"/>
        </w:rPr>
        <w:t>I</w:t>
      </w:r>
      <w:r>
        <w:rPr>
          <w:b/>
          <w:spacing w:val="-4"/>
          <w:sz w:val="24"/>
          <w:szCs w:val="24"/>
        </w:rPr>
        <w:t>Ể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,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À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3"/>
          <w:sz w:val="24"/>
          <w:szCs w:val="24"/>
        </w:rPr>
        <w:t>Á</w:t>
      </w:r>
      <w:r>
        <w:rPr>
          <w:b/>
          <w:spacing w:val="8"/>
          <w:sz w:val="24"/>
          <w:szCs w:val="24"/>
        </w:rPr>
        <w:t>O</w:t>
      </w:r>
      <w:r>
        <w:rPr>
          <w:b/>
          <w:sz w:val="24"/>
          <w:szCs w:val="24"/>
        </w:rPr>
        <w:t>,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N</w:t>
      </w:r>
      <w:r>
        <w:rPr>
          <w:b/>
          <w:spacing w:val="-7"/>
          <w:sz w:val="24"/>
          <w:szCs w:val="24"/>
        </w:rPr>
        <w:t>G</w:t>
      </w:r>
      <w:r>
        <w:rPr>
          <w:b/>
          <w:spacing w:val="8"/>
          <w:sz w:val="24"/>
          <w:szCs w:val="24"/>
        </w:rPr>
        <w:t>Ư</w:t>
      </w:r>
      <w:r>
        <w:rPr>
          <w:b/>
          <w:spacing w:val="3"/>
          <w:sz w:val="24"/>
          <w:szCs w:val="24"/>
        </w:rPr>
        <w:t>Ờ</w:t>
      </w:r>
      <w:r>
        <w:rPr>
          <w:b/>
          <w:sz w:val="24"/>
          <w:szCs w:val="24"/>
        </w:rPr>
        <w:t>I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O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2"/>
          <w:w w:val="101"/>
          <w:sz w:val="24"/>
          <w:szCs w:val="24"/>
        </w:rPr>
        <w:t>Đ</w:t>
      </w:r>
      <w:r>
        <w:rPr>
          <w:b/>
          <w:spacing w:val="3"/>
          <w:w w:val="101"/>
          <w:sz w:val="24"/>
          <w:szCs w:val="24"/>
        </w:rPr>
        <w:t>Ộ</w:t>
      </w:r>
      <w:r>
        <w:rPr>
          <w:b/>
          <w:spacing w:val="2"/>
          <w:w w:val="101"/>
          <w:sz w:val="24"/>
          <w:szCs w:val="24"/>
        </w:rPr>
        <w:t>N</w:t>
      </w:r>
      <w:r>
        <w:rPr>
          <w:b/>
          <w:w w:val="101"/>
          <w:sz w:val="24"/>
          <w:szCs w:val="24"/>
        </w:rPr>
        <w:t xml:space="preserve">G </w:t>
      </w:r>
      <w:r>
        <w:rPr>
          <w:b/>
          <w:spacing w:val="-3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2"/>
          <w:sz w:val="24"/>
          <w:szCs w:val="24"/>
        </w:rPr>
        <w:t>À</w:t>
      </w:r>
      <w:r>
        <w:rPr>
          <w:b/>
          <w:spacing w:val="-3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9"/>
          <w:sz w:val="24"/>
          <w:szCs w:val="24"/>
        </w:rPr>
        <w:t xml:space="preserve"> </w:t>
      </w:r>
      <w:r>
        <w:rPr>
          <w:b/>
          <w:spacing w:val="-7"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Á</w:t>
      </w:r>
      <w:r>
        <w:rPr>
          <w:b/>
          <w:sz w:val="24"/>
          <w:szCs w:val="24"/>
        </w:rPr>
        <w:t>O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DỤ</w:t>
      </w:r>
      <w:r>
        <w:rPr>
          <w:b/>
          <w:sz w:val="24"/>
          <w:szCs w:val="24"/>
        </w:rPr>
        <w:t>C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V</w:t>
      </w:r>
      <w:r>
        <w:rPr>
          <w:b/>
          <w:sz w:val="24"/>
          <w:szCs w:val="24"/>
        </w:rPr>
        <w:t>À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Đ</w:t>
      </w:r>
      <w:r>
        <w:rPr>
          <w:b/>
          <w:spacing w:val="-3"/>
          <w:sz w:val="24"/>
          <w:szCs w:val="24"/>
        </w:rPr>
        <w:t>À</w:t>
      </w:r>
      <w:r>
        <w:rPr>
          <w:b/>
          <w:sz w:val="24"/>
          <w:szCs w:val="24"/>
        </w:rPr>
        <w:t>O</w:t>
      </w:r>
      <w:r>
        <w:rPr>
          <w:b/>
          <w:spacing w:val="1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3"/>
          <w:sz w:val="24"/>
          <w:szCs w:val="24"/>
        </w:rPr>
        <w:t>Ạ</w:t>
      </w:r>
      <w:r>
        <w:rPr>
          <w:b/>
          <w:sz w:val="24"/>
          <w:szCs w:val="24"/>
        </w:rPr>
        <w:t>O</w:t>
      </w:r>
      <w:r>
        <w:rPr>
          <w:b/>
          <w:spacing w:val="15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H</w:t>
      </w:r>
      <w:r>
        <w:rPr>
          <w:b/>
          <w:spacing w:val="2"/>
          <w:sz w:val="24"/>
          <w:szCs w:val="24"/>
        </w:rPr>
        <w:t>À</w:t>
      </w:r>
      <w:r>
        <w:rPr>
          <w:b/>
          <w:spacing w:val="-3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Ố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Ồ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C</w:t>
      </w:r>
      <w:r>
        <w:rPr>
          <w:b/>
          <w:spacing w:val="8"/>
          <w:sz w:val="24"/>
          <w:szCs w:val="24"/>
        </w:rPr>
        <w:t>H</w:t>
      </w:r>
      <w:r>
        <w:rPr>
          <w:b/>
          <w:sz w:val="24"/>
          <w:szCs w:val="24"/>
        </w:rPr>
        <w:t>Í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6"/>
          <w:w w:val="101"/>
          <w:sz w:val="24"/>
          <w:szCs w:val="24"/>
        </w:rPr>
        <w:t>M</w:t>
      </w:r>
      <w:r>
        <w:rPr>
          <w:b/>
          <w:spacing w:val="-3"/>
          <w:w w:val="101"/>
          <w:sz w:val="24"/>
          <w:szCs w:val="24"/>
        </w:rPr>
        <w:t>I</w:t>
      </w:r>
      <w:r>
        <w:rPr>
          <w:b/>
          <w:spacing w:val="2"/>
          <w:w w:val="101"/>
          <w:sz w:val="24"/>
          <w:szCs w:val="24"/>
        </w:rPr>
        <w:t>N</w:t>
      </w:r>
      <w:r>
        <w:rPr>
          <w:b/>
          <w:w w:val="101"/>
          <w:sz w:val="24"/>
          <w:szCs w:val="24"/>
        </w:rPr>
        <w:t xml:space="preserve">H </w:t>
      </w:r>
      <w:r>
        <w:rPr>
          <w:i/>
          <w:spacing w:val="-3"/>
          <w:sz w:val="22"/>
          <w:szCs w:val="22"/>
        </w:rPr>
        <w:t>(</w:t>
      </w:r>
      <w:r>
        <w:rPr>
          <w:i/>
          <w:spacing w:val="-1"/>
          <w:sz w:val="22"/>
          <w:szCs w:val="22"/>
        </w:rPr>
        <w:t>K</w:t>
      </w:r>
      <w:r>
        <w:rPr>
          <w:i/>
          <w:spacing w:val="-4"/>
          <w:sz w:val="22"/>
          <w:szCs w:val="22"/>
        </w:rPr>
        <w:t>è</w:t>
      </w:r>
      <w:r>
        <w:rPr>
          <w:i/>
          <w:sz w:val="22"/>
          <w:szCs w:val="22"/>
        </w:rPr>
        <w:t>m</w:t>
      </w:r>
      <w:r>
        <w:rPr>
          <w:i/>
          <w:spacing w:val="13"/>
          <w:sz w:val="22"/>
          <w:szCs w:val="22"/>
        </w:rPr>
        <w:t xml:space="preserve"> </w:t>
      </w:r>
      <w:r>
        <w:rPr>
          <w:i/>
          <w:spacing w:val="5"/>
          <w:sz w:val="22"/>
          <w:szCs w:val="22"/>
        </w:rPr>
        <w:t>t</w:t>
      </w:r>
      <w:r>
        <w:rPr>
          <w:i/>
          <w:spacing w:val="2"/>
          <w:sz w:val="22"/>
          <w:szCs w:val="22"/>
        </w:rPr>
        <w:t>h</w:t>
      </w:r>
      <w:r>
        <w:rPr>
          <w:i/>
          <w:spacing w:val="1"/>
          <w:sz w:val="22"/>
          <w:szCs w:val="22"/>
        </w:rPr>
        <w:t>e</w:t>
      </w:r>
      <w:r>
        <w:rPr>
          <w:i/>
          <w:sz w:val="22"/>
          <w:szCs w:val="22"/>
        </w:rPr>
        <w:t>o</w:t>
      </w:r>
      <w:r>
        <w:rPr>
          <w:i/>
          <w:spacing w:val="8"/>
          <w:sz w:val="22"/>
          <w:szCs w:val="22"/>
        </w:rPr>
        <w:t xml:space="preserve"> </w:t>
      </w:r>
      <w:r>
        <w:rPr>
          <w:i/>
          <w:spacing w:val="-1"/>
          <w:sz w:val="22"/>
          <w:szCs w:val="22"/>
        </w:rPr>
        <w:t>K</w:t>
      </w:r>
      <w:r>
        <w:rPr>
          <w:i/>
          <w:sz w:val="22"/>
          <w:szCs w:val="22"/>
        </w:rPr>
        <w:t>ế</w:t>
      </w:r>
      <w:r>
        <w:rPr>
          <w:i/>
          <w:spacing w:val="4"/>
          <w:sz w:val="22"/>
          <w:szCs w:val="22"/>
        </w:rPr>
        <w:t xml:space="preserve"> </w:t>
      </w:r>
      <w:r>
        <w:rPr>
          <w:i/>
          <w:spacing w:val="2"/>
          <w:sz w:val="22"/>
          <w:szCs w:val="22"/>
        </w:rPr>
        <w:t>h</w:t>
      </w:r>
      <w:r>
        <w:rPr>
          <w:i/>
          <w:spacing w:val="-2"/>
          <w:sz w:val="22"/>
          <w:szCs w:val="22"/>
        </w:rPr>
        <w:t>o</w:t>
      </w:r>
      <w:r>
        <w:rPr>
          <w:i/>
          <w:spacing w:val="7"/>
          <w:sz w:val="22"/>
          <w:szCs w:val="22"/>
        </w:rPr>
        <w:t>ạ</w:t>
      </w:r>
      <w:r>
        <w:rPr>
          <w:i/>
          <w:spacing w:val="1"/>
          <w:sz w:val="22"/>
          <w:szCs w:val="22"/>
        </w:rPr>
        <w:t>c</w:t>
      </w:r>
      <w:r>
        <w:rPr>
          <w:i/>
          <w:sz w:val="22"/>
          <w:szCs w:val="22"/>
        </w:rPr>
        <w:t>h</w:t>
      </w:r>
      <w:r>
        <w:rPr>
          <w:i/>
          <w:spacing w:val="12"/>
          <w:sz w:val="22"/>
          <w:szCs w:val="22"/>
        </w:rPr>
        <w:t xml:space="preserve"> </w:t>
      </w:r>
      <w:r>
        <w:rPr>
          <w:i/>
          <w:spacing w:val="-1"/>
          <w:sz w:val="22"/>
          <w:szCs w:val="22"/>
        </w:rPr>
        <w:t>s</w:t>
      </w:r>
      <w:r>
        <w:rPr>
          <w:i/>
          <w:sz w:val="22"/>
          <w:szCs w:val="22"/>
        </w:rPr>
        <w:t>ố</w:t>
      </w:r>
      <w:r>
        <w:rPr>
          <w:i/>
          <w:spacing w:val="4"/>
          <w:sz w:val="22"/>
          <w:szCs w:val="22"/>
        </w:rPr>
        <w:t xml:space="preserve"> </w:t>
      </w:r>
      <w:r>
        <w:rPr>
          <w:i/>
          <w:spacing w:val="-2"/>
          <w:sz w:val="22"/>
          <w:szCs w:val="22"/>
        </w:rPr>
        <w:t>1</w:t>
      </w:r>
      <w:r>
        <w:rPr>
          <w:i/>
          <w:spacing w:val="7"/>
          <w:sz w:val="22"/>
          <w:szCs w:val="22"/>
        </w:rPr>
        <w:t>4</w:t>
      </w:r>
      <w:r>
        <w:rPr>
          <w:i/>
          <w:sz w:val="22"/>
          <w:szCs w:val="22"/>
        </w:rPr>
        <w:t>/</w:t>
      </w:r>
      <w:r>
        <w:rPr>
          <w:i/>
          <w:spacing w:val="-1"/>
          <w:sz w:val="22"/>
          <w:szCs w:val="22"/>
        </w:rPr>
        <w:t>K</w:t>
      </w:r>
      <w:r>
        <w:rPr>
          <w:i/>
          <w:spacing w:val="1"/>
          <w:sz w:val="22"/>
          <w:szCs w:val="22"/>
        </w:rPr>
        <w:t>H</w:t>
      </w:r>
      <w:r>
        <w:rPr>
          <w:i/>
          <w:spacing w:val="2"/>
          <w:sz w:val="22"/>
          <w:szCs w:val="22"/>
        </w:rPr>
        <w:t>-</w:t>
      </w:r>
      <w:r>
        <w:rPr>
          <w:i/>
          <w:spacing w:val="-1"/>
          <w:sz w:val="22"/>
          <w:szCs w:val="22"/>
        </w:rPr>
        <w:t>C</w:t>
      </w:r>
      <w:r>
        <w:rPr>
          <w:i/>
          <w:sz w:val="22"/>
          <w:szCs w:val="22"/>
        </w:rPr>
        <w:t>ĐGD</w:t>
      </w:r>
      <w:r>
        <w:rPr>
          <w:i/>
          <w:spacing w:val="25"/>
          <w:sz w:val="22"/>
          <w:szCs w:val="22"/>
        </w:rPr>
        <w:t xml:space="preserve"> </w:t>
      </w:r>
      <w:r>
        <w:rPr>
          <w:i/>
          <w:spacing w:val="-2"/>
          <w:sz w:val="22"/>
          <w:szCs w:val="22"/>
        </w:rPr>
        <w:t>n</w:t>
      </w:r>
      <w:r>
        <w:rPr>
          <w:i/>
          <w:spacing w:val="2"/>
          <w:sz w:val="22"/>
          <w:szCs w:val="22"/>
        </w:rPr>
        <w:t>gà</w:t>
      </w:r>
      <w:r>
        <w:rPr>
          <w:i/>
          <w:sz w:val="22"/>
          <w:szCs w:val="22"/>
        </w:rPr>
        <w:t>y</w:t>
      </w:r>
      <w:r>
        <w:rPr>
          <w:i/>
          <w:spacing w:val="8"/>
          <w:sz w:val="22"/>
          <w:szCs w:val="22"/>
        </w:rPr>
        <w:t xml:space="preserve"> </w:t>
      </w:r>
      <w:r>
        <w:rPr>
          <w:i/>
          <w:spacing w:val="3"/>
          <w:sz w:val="22"/>
          <w:szCs w:val="22"/>
        </w:rPr>
        <w:t>25</w:t>
      </w:r>
      <w:r>
        <w:rPr>
          <w:i/>
          <w:spacing w:val="-5"/>
          <w:sz w:val="22"/>
          <w:szCs w:val="22"/>
        </w:rPr>
        <w:t>/</w:t>
      </w:r>
      <w:r>
        <w:rPr>
          <w:i/>
          <w:spacing w:val="3"/>
          <w:sz w:val="22"/>
          <w:szCs w:val="22"/>
        </w:rPr>
        <w:t>01</w:t>
      </w:r>
      <w:r>
        <w:rPr>
          <w:i/>
          <w:spacing w:val="-5"/>
          <w:sz w:val="22"/>
          <w:szCs w:val="22"/>
        </w:rPr>
        <w:t>/</w:t>
      </w:r>
      <w:r>
        <w:rPr>
          <w:i/>
          <w:spacing w:val="2"/>
          <w:sz w:val="22"/>
          <w:szCs w:val="22"/>
        </w:rPr>
        <w:t>2</w:t>
      </w:r>
      <w:r>
        <w:rPr>
          <w:i/>
          <w:spacing w:val="-2"/>
          <w:sz w:val="22"/>
          <w:szCs w:val="22"/>
        </w:rPr>
        <w:t>0</w:t>
      </w:r>
      <w:r>
        <w:rPr>
          <w:i/>
          <w:spacing w:val="3"/>
          <w:sz w:val="22"/>
          <w:szCs w:val="22"/>
        </w:rPr>
        <w:t>1</w:t>
      </w:r>
      <w:r>
        <w:rPr>
          <w:i/>
          <w:sz w:val="22"/>
          <w:szCs w:val="22"/>
        </w:rPr>
        <w:t>7</w:t>
      </w:r>
      <w:r>
        <w:rPr>
          <w:i/>
          <w:spacing w:val="25"/>
          <w:sz w:val="22"/>
          <w:szCs w:val="22"/>
        </w:rPr>
        <w:t xml:space="preserve"> </w:t>
      </w:r>
      <w:r>
        <w:rPr>
          <w:i/>
          <w:spacing w:val="-4"/>
          <w:w w:val="102"/>
          <w:sz w:val="22"/>
          <w:szCs w:val="22"/>
        </w:rPr>
        <w:t>c</w:t>
      </w:r>
      <w:r>
        <w:rPr>
          <w:i/>
          <w:spacing w:val="3"/>
          <w:w w:val="102"/>
          <w:sz w:val="22"/>
          <w:szCs w:val="22"/>
        </w:rPr>
        <w:t>ủ</w:t>
      </w:r>
      <w:r>
        <w:rPr>
          <w:i/>
          <w:w w:val="102"/>
          <w:sz w:val="22"/>
          <w:szCs w:val="22"/>
        </w:rPr>
        <w:t>a</w:t>
      </w:r>
    </w:p>
    <w:p w:rsidR="00911058" w:rsidRDefault="00505B4B">
      <w:pPr>
        <w:spacing w:line="240" w:lineRule="exact"/>
        <w:ind w:left="2466" w:right="2417"/>
        <w:jc w:val="center"/>
        <w:rPr>
          <w:sz w:val="22"/>
          <w:szCs w:val="22"/>
        </w:rPr>
      </w:pPr>
      <w:r>
        <w:rPr>
          <w:i/>
          <w:spacing w:val="2"/>
          <w:sz w:val="22"/>
          <w:szCs w:val="22"/>
        </w:rPr>
        <w:t>Ba</w:t>
      </w:r>
      <w:r>
        <w:rPr>
          <w:i/>
          <w:sz w:val="22"/>
          <w:szCs w:val="22"/>
        </w:rPr>
        <w:t>n</w:t>
      </w:r>
      <w:r>
        <w:rPr>
          <w:i/>
          <w:spacing w:val="7"/>
          <w:sz w:val="22"/>
          <w:szCs w:val="22"/>
        </w:rPr>
        <w:t xml:space="preserve"> </w:t>
      </w:r>
      <w:r>
        <w:rPr>
          <w:i/>
          <w:sz w:val="22"/>
          <w:szCs w:val="22"/>
        </w:rPr>
        <w:t>T</w:t>
      </w:r>
      <w:r>
        <w:rPr>
          <w:i/>
          <w:spacing w:val="-2"/>
          <w:sz w:val="22"/>
          <w:szCs w:val="22"/>
        </w:rPr>
        <w:t>h</w:t>
      </w:r>
      <w:r>
        <w:rPr>
          <w:i/>
          <w:spacing w:val="7"/>
          <w:sz w:val="22"/>
          <w:szCs w:val="22"/>
        </w:rPr>
        <w:t>ư</w:t>
      </w:r>
      <w:r>
        <w:rPr>
          <w:i/>
          <w:spacing w:val="-5"/>
          <w:sz w:val="22"/>
          <w:szCs w:val="22"/>
        </w:rPr>
        <w:t>ờ</w:t>
      </w:r>
      <w:r>
        <w:rPr>
          <w:i/>
          <w:spacing w:val="2"/>
          <w:sz w:val="22"/>
          <w:szCs w:val="22"/>
        </w:rPr>
        <w:t>n</w:t>
      </w:r>
      <w:r>
        <w:rPr>
          <w:i/>
          <w:sz w:val="22"/>
          <w:szCs w:val="22"/>
        </w:rPr>
        <w:t>g</w:t>
      </w:r>
      <w:r>
        <w:rPr>
          <w:i/>
          <w:spacing w:val="14"/>
          <w:sz w:val="22"/>
          <w:szCs w:val="22"/>
        </w:rPr>
        <w:t xml:space="preserve"> </w:t>
      </w:r>
      <w:r>
        <w:rPr>
          <w:i/>
          <w:spacing w:val="-4"/>
          <w:sz w:val="22"/>
          <w:szCs w:val="22"/>
        </w:rPr>
        <w:t>v</w:t>
      </w:r>
      <w:r>
        <w:rPr>
          <w:i/>
          <w:sz w:val="22"/>
          <w:szCs w:val="22"/>
        </w:rPr>
        <w:t>ụ</w:t>
      </w:r>
      <w:r>
        <w:rPr>
          <w:i/>
          <w:spacing w:val="14"/>
          <w:sz w:val="22"/>
          <w:szCs w:val="22"/>
        </w:rPr>
        <w:t xml:space="preserve"> </w:t>
      </w:r>
      <w:r>
        <w:rPr>
          <w:i/>
          <w:spacing w:val="-6"/>
          <w:sz w:val="22"/>
          <w:szCs w:val="22"/>
        </w:rPr>
        <w:t>C</w:t>
      </w:r>
      <w:r>
        <w:rPr>
          <w:i/>
          <w:spacing w:val="-2"/>
          <w:sz w:val="22"/>
          <w:szCs w:val="22"/>
        </w:rPr>
        <w:t>ô</w:t>
      </w:r>
      <w:r>
        <w:rPr>
          <w:i/>
          <w:spacing w:val="2"/>
          <w:sz w:val="22"/>
          <w:szCs w:val="22"/>
        </w:rPr>
        <w:t>n</w:t>
      </w:r>
      <w:r>
        <w:rPr>
          <w:i/>
          <w:sz w:val="22"/>
          <w:szCs w:val="22"/>
        </w:rPr>
        <w:t>g</w:t>
      </w:r>
      <w:r>
        <w:rPr>
          <w:i/>
          <w:spacing w:val="10"/>
          <w:sz w:val="22"/>
          <w:szCs w:val="22"/>
        </w:rPr>
        <w:t xml:space="preserve"> </w:t>
      </w:r>
      <w:r>
        <w:rPr>
          <w:i/>
          <w:spacing w:val="2"/>
          <w:sz w:val="22"/>
          <w:szCs w:val="22"/>
        </w:rPr>
        <w:t>đ</w:t>
      </w:r>
      <w:r>
        <w:rPr>
          <w:i/>
          <w:spacing w:val="-2"/>
          <w:sz w:val="22"/>
          <w:szCs w:val="22"/>
        </w:rPr>
        <w:t>o</w:t>
      </w:r>
      <w:r>
        <w:rPr>
          <w:i/>
          <w:spacing w:val="2"/>
          <w:sz w:val="22"/>
          <w:szCs w:val="22"/>
        </w:rPr>
        <w:t>à</w:t>
      </w:r>
      <w:r>
        <w:rPr>
          <w:i/>
          <w:sz w:val="22"/>
          <w:szCs w:val="22"/>
        </w:rPr>
        <w:t>n</w:t>
      </w:r>
      <w:r>
        <w:rPr>
          <w:i/>
          <w:spacing w:val="14"/>
          <w:sz w:val="22"/>
          <w:szCs w:val="22"/>
        </w:rPr>
        <w:t xml:space="preserve"> </w:t>
      </w:r>
      <w:r>
        <w:rPr>
          <w:i/>
          <w:sz w:val="22"/>
          <w:szCs w:val="22"/>
        </w:rPr>
        <w:t>G</w:t>
      </w:r>
      <w:r>
        <w:rPr>
          <w:i/>
          <w:spacing w:val="-5"/>
          <w:sz w:val="22"/>
          <w:szCs w:val="22"/>
        </w:rPr>
        <w:t>i</w:t>
      </w:r>
      <w:r>
        <w:rPr>
          <w:i/>
          <w:spacing w:val="-2"/>
          <w:sz w:val="22"/>
          <w:szCs w:val="22"/>
        </w:rPr>
        <w:t>á</w:t>
      </w:r>
      <w:r>
        <w:rPr>
          <w:i/>
          <w:sz w:val="22"/>
          <w:szCs w:val="22"/>
        </w:rPr>
        <w:t>o</w:t>
      </w:r>
      <w:r>
        <w:rPr>
          <w:i/>
          <w:spacing w:val="14"/>
          <w:sz w:val="22"/>
          <w:szCs w:val="22"/>
        </w:rPr>
        <w:t xml:space="preserve"> </w:t>
      </w:r>
      <w:r>
        <w:rPr>
          <w:i/>
          <w:spacing w:val="-2"/>
          <w:sz w:val="22"/>
          <w:szCs w:val="22"/>
        </w:rPr>
        <w:t>d</w:t>
      </w:r>
      <w:r>
        <w:rPr>
          <w:i/>
          <w:spacing w:val="7"/>
          <w:sz w:val="22"/>
          <w:szCs w:val="22"/>
        </w:rPr>
        <w:t>ụ</w:t>
      </w:r>
      <w:r>
        <w:rPr>
          <w:i/>
          <w:sz w:val="22"/>
          <w:szCs w:val="22"/>
        </w:rPr>
        <w:t>c</w:t>
      </w:r>
      <w:r>
        <w:rPr>
          <w:i/>
          <w:spacing w:val="5"/>
          <w:sz w:val="22"/>
          <w:szCs w:val="22"/>
        </w:rPr>
        <w:t xml:space="preserve"> </w:t>
      </w:r>
      <w:r>
        <w:rPr>
          <w:i/>
          <w:spacing w:val="-5"/>
          <w:sz w:val="22"/>
          <w:szCs w:val="22"/>
        </w:rPr>
        <w:t>T</w:t>
      </w:r>
      <w:r>
        <w:rPr>
          <w:i/>
          <w:spacing w:val="2"/>
          <w:sz w:val="22"/>
          <w:szCs w:val="22"/>
        </w:rPr>
        <w:t>h</w:t>
      </w:r>
      <w:r>
        <w:rPr>
          <w:i/>
          <w:spacing w:val="-2"/>
          <w:sz w:val="22"/>
          <w:szCs w:val="22"/>
        </w:rPr>
        <w:t>à</w:t>
      </w:r>
      <w:r>
        <w:rPr>
          <w:i/>
          <w:spacing w:val="2"/>
          <w:sz w:val="22"/>
          <w:szCs w:val="22"/>
        </w:rPr>
        <w:t>n</w:t>
      </w:r>
      <w:r>
        <w:rPr>
          <w:i/>
          <w:sz w:val="22"/>
          <w:szCs w:val="22"/>
        </w:rPr>
        <w:t>h</w:t>
      </w:r>
      <w:r>
        <w:rPr>
          <w:i/>
          <w:spacing w:val="11"/>
          <w:sz w:val="22"/>
          <w:szCs w:val="22"/>
        </w:rPr>
        <w:t xml:space="preserve"> </w:t>
      </w:r>
      <w:r>
        <w:rPr>
          <w:i/>
          <w:spacing w:val="2"/>
          <w:w w:val="102"/>
          <w:sz w:val="22"/>
          <w:szCs w:val="22"/>
        </w:rPr>
        <w:t>p</w:t>
      </w:r>
      <w:r>
        <w:rPr>
          <w:i/>
          <w:spacing w:val="-2"/>
          <w:w w:val="102"/>
          <w:sz w:val="22"/>
          <w:szCs w:val="22"/>
        </w:rPr>
        <w:t>h</w:t>
      </w:r>
      <w:r>
        <w:rPr>
          <w:i/>
          <w:spacing w:val="2"/>
          <w:w w:val="102"/>
          <w:sz w:val="22"/>
          <w:szCs w:val="22"/>
        </w:rPr>
        <w:t>ố</w:t>
      </w:r>
      <w:r>
        <w:rPr>
          <w:i/>
          <w:w w:val="102"/>
          <w:sz w:val="22"/>
          <w:szCs w:val="22"/>
        </w:rPr>
        <w:t>)</w:t>
      </w:r>
    </w:p>
    <w:p w:rsidR="00911058" w:rsidRDefault="00911058">
      <w:pPr>
        <w:spacing w:before="1" w:line="100" w:lineRule="exact"/>
        <w:rPr>
          <w:sz w:val="10"/>
          <w:szCs w:val="10"/>
        </w:rPr>
      </w:pPr>
    </w:p>
    <w:p w:rsidR="00911058" w:rsidRDefault="00911058">
      <w:pPr>
        <w:spacing w:line="200" w:lineRule="exact"/>
      </w:pPr>
    </w:p>
    <w:p w:rsidR="00911058" w:rsidRDefault="00911058">
      <w:pPr>
        <w:spacing w:line="200" w:lineRule="exact"/>
      </w:pPr>
    </w:p>
    <w:p w:rsidR="00911058" w:rsidRDefault="00505B4B">
      <w:pPr>
        <w:spacing w:line="271" w:lineRule="auto"/>
        <w:ind w:left="113" w:right="76" w:firstLine="677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ố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ị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hư</w:t>
      </w:r>
      <w:r>
        <w:rPr>
          <w:spacing w:val="-4"/>
          <w:sz w:val="24"/>
          <w:szCs w:val="24"/>
        </w:rPr>
        <w:t>ớ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mộ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0"/>
          <w:sz w:val="24"/>
          <w:szCs w:val="24"/>
        </w:rPr>
        <w:t xml:space="preserve"> </w:t>
      </w:r>
      <w:r>
        <w:rPr>
          <w:spacing w:val="-7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hu</w:t>
      </w:r>
      <w:r>
        <w:rPr>
          <w:spacing w:val="-2"/>
          <w:w w:val="101"/>
          <w:sz w:val="24"/>
          <w:szCs w:val="24"/>
        </w:rPr>
        <w:t>ẩ</w:t>
      </w:r>
      <w:r>
        <w:rPr>
          <w:w w:val="101"/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m</w:t>
      </w:r>
      <w:r>
        <w:rPr>
          <w:spacing w:val="7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7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3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3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,</w:t>
      </w:r>
      <w:r>
        <w:rPr>
          <w:spacing w:val="3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4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ê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à</w:t>
      </w:r>
      <w:r>
        <w:rPr>
          <w:spacing w:val="3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á</w:t>
      </w:r>
      <w:r>
        <w:rPr>
          <w:spacing w:val="8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7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3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ộ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pacing w:val="8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3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37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-2"/>
          <w:w w:val="101"/>
          <w:sz w:val="24"/>
          <w:szCs w:val="24"/>
        </w:rPr>
        <w:t>ạ</w:t>
      </w:r>
      <w:r>
        <w:rPr>
          <w:w w:val="101"/>
          <w:sz w:val="24"/>
          <w:szCs w:val="24"/>
        </w:rPr>
        <w:t xml:space="preserve">o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ố</w:t>
      </w:r>
      <w:r>
        <w:rPr>
          <w:spacing w:val="1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g</w:t>
      </w:r>
      <w:r>
        <w:rPr>
          <w:spacing w:val="3"/>
          <w:sz w:val="24"/>
          <w:szCs w:val="24"/>
        </w:rPr>
        <w:t>ồ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b/>
          <w:spacing w:val="8"/>
          <w:sz w:val="24"/>
          <w:szCs w:val="24"/>
        </w:rPr>
        <w:t>“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7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4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4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5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ự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,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3"/>
          <w:sz w:val="24"/>
          <w:szCs w:val="24"/>
        </w:rPr>
        <w:t>á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nh</w:t>
      </w:r>
      <w:r>
        <w:rPr>
          <w:b/>
          <w:spacing w:val="4"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ệ</w:t>
      </w:r>
      <w:r>
        <w:rPr>
          <w:b/>
          <w:spacing w:val="-6"/>
          <w:sz w:val="24"/>
          <w:szCs w:val="24"/>
        </w:rPr>
        <w:t>m</w:t>
      </w:r>
      <w:r>
        <w:rPr>
          <w:b/>
          <w:sz w:val="24"/>
          <w:szCs w:val="24"/>
        </w:rPr>
        <w:t>,</w:t>
      </w:r>
      <w:r>
        <w:rPr>
          <w:b/>
          <w:spacing w:val="16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>h</w:t>
      </w:r>
      <w:r>
        <w:rPr>
          <w:b/>
          <w:sz w:val="24"/>
          <w:szCs w:val="24"/>
        </w:rPr>
        <w:t>ủ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ộ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g</w:t>
      </w:r>
      <w:r>
        <w:rPr>
          <w:b/>
          <w:sz w:val="24"/>
          <w:szCs w:val="24"/>
        </w:rPr>
        <w:t>,</w:t>
      </w:r>
      <w:r>
        <w:rPr>
          <w:b/>
          <w:spacing w:val="5"/>
          <w:sz w:val="24"/>
          <w:szCs w:val="24"/>
        </w:rPr>
        <w:t xml:space="preserve"> h</w:t>
      </w:r>
      <w:r>
        <w:rPr>
          <w:b/>
          <w:sz w:val="24"/>
          <w:szCs w:val="24"/>
        </w:rPr>
        <w:t>ợp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á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,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ia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>ẻ</w:t>
      </w:r>
      <w:r>
        <w:rPr>
          <w:b/>
          <w:sz w:val="24"/>
          <w:szCs w:val="24"/>
        </w:rPr>
        <w:t>,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ti</w:t>
      </w:r>
      <w:r>
        <w:rPr>
          <w:b/>
          <w:spacing w:val="2"/>
          <w:sz w:val="24"/>
          <w:szCs w:val="24"/>
        </w:rPr>
        <w:t>ế</w:t>
      </w:r>
      <w:r>
        <w:rPr>
          <w:b/>
          <w:sz w:val="24"/>
          <w:szCs w:val="24"/>
        </w:rPr>
        <w:t>t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6"/>
          <w:w w:val="101"/>
          <w:sz w:val="24"/>
          <w:szCs w:val="24"/>
        </w:rPr>
        <w:t>k</w:t>
      </w:r>
      <w:r>
        <w:rPr>
          <w:b/>
          <w:w w:val="101"/>
          <w:sz w:val="24"/>
          <w:szCs w:val="24"/>
        </w:rPr>
        <w:t>i</w:t>
      </w:r>
      <w:r>
        <w:rPr>
          <w:b/>
          <w:spacing w:val="2"/>
          <w:w w:val="101"/>
          <w:sz w:val="24"/>
          <w:szCs w:val="24"/>
        </w:rPr>
        <w:t>ệ</w:t>
      </w:r>
      <w:r>
        <w:rPr>
          <w:b/>
          <w:spacing w:val="-6"/>
          <w:w w:val="101"/>
          <w:sz w:val="24"/>
          <w:szCs w:val="24"/>
        </w:rPr>
        <w:t>m</w:t>
      </w:r>
      <w:r>
        <w:rPr>
          <w:b/>
          <w:spacing w:val="8"/>
          <w:w w:val="101"/>
          <w:sz w:val="24"/>
          <w:szCs w:val="24"/>
        </w:rPr>
        <w:t>”</w:t>
      </w:r>
      <w:r>
        <w:rPr>
          <w:b/>
          <w:w w:val="101"/>
          <w:sz w:val="24"/>
          <w:szCs w:val="24"/>
        </w:rPr>
        <w:t>.</w:t>
      </w:r>
    </w:p>
    <w:p w:rsidR="00911058" w:rsidRDefault="00505B4B">
      <w:pPr>
        <w:spacing w:before="78"/>
        <w:ind w:left="790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1</w:t>
      </w:r>
      <w:r>
        <w:rPr>
          <w:b/>
          <w:sz w:val="24"/>
          <w:szCs w:val="24"/>
        </w:rPr>
        <w:t>.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un</w:t>
      </w:r>
      <w:r>
        <w:rPr>
          <w:b/>
          <w:sz w:val="24"/>
          <w:szCs w:val="24"/>
        </w:rPr>
        <w:t>g</w:t>
      </w:r>
      <w:r>
        <w:rPr>
          <w:b/>
          <w:spacing w:val="17"/>
          <w:sz w:val="24"/>
          <w:szCs w:val="24"/>
        </w:rPr>
        <w:t xml:space="preserve"> </w:t>
      </w:r>
      <w:r>
        <w:rPr>
          <w:b/>
          <w:w w:val="101"/>
          <w:sz w:val="24"/>
          <w:szCs w:val="24"/>
        </w:rPr>
        <w:t>t</w:t>
      </w:r>
      <w:r>
        <w:rPr>
          <w:b/>
          <w:spacing w:val="-1"/>
          <w:w w:val="101"/>
          <w:sz w:val="24"/>
          <w:szCs w:val="24"/>
        </w:rPr>
        <w:t>h</w:t>
      </w:r>
      <w:r>
        <w:rPr>
          <w:b/>
          <w:spacing w:val="3"/>
          <w:w w:val="101"/>
          <w:sz w:val="24"/>
          <w:szCs w:val="24"/>
        </w:rPr>
        <w:t>ự</w:t>
      </w:r>
      <w:r>
        <w:rPr>
          <w:b/>
          <w:spacing w:val="2"/>
          <w:w w:val="101"/>
          <w:sz w:val="24"/>
          <w:szCs w:val="24"/>
        </w:rPr>
        <w:t>c</w:t>
      </w:r>
      <w:r>
        <w:rPr>
          <w:b/>
          <w:w w:val="101"/>
          <w:sz w:val="24"/>
          <w:szCs w:val="24"/>
        </w:rPr>
        <w:t>: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61" w:lineRule="auto"/>
        <w:ind w:left="113" w:right="71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*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4"/>
          <w:sz w:val="24"/>
          <w:szCs w:val="24"/>
        </w:rPr>
        <w:t>i</w:t>
      </w:r>
      <w:r>
        <w:rPr>
          <w:i/>
          <w:spacing w:val="-2"/>
          <w:sz w:val="24"/>
          <w:szCs w:val="24"/>
        </w:rPr>
        <w:t>ê</w:t>
      </w:r>
      <w:r>
        <w:rPr>
          <w:i/>
          <w:sz w:val="24"/>
          <w:szCs w:val="24"/>
        </w:rPr>
        <w:t>u</w:t>
      </w:r>
      <w:r>
        <w:rPr>
          <w:i/>
          <w:spacing w:val="10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c</w:t>
      </w:r>
      <w:r>
        <w:rPr>
          <w:i/>
          <w:spacing w:val="8"/>
          <w:sz w:val="24"/>
          <w:szCs w:val="24"/>
        </w:rPr>
        <w:t>h</w:t>
      </w:r>
      <w:r>
        <w:rPr>
          <w:i/>
          <w:sz w:val="24"/>
          <w:szCs w:val="24"/>
        </w:rPr>
        <w:t xml:space="preserve">í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pacing w:val="-1"/>
          <w:sz w:val="24"/>
          <w:szCs w:val="24"/>
        </w:rPr>
        <w:t>u</w:t>
      </w:r>
      <w:r>
        <w:rPr>
          <w:i/>
          <w:spacing w:val="3"/>
          <w:sz w:val="24"/>
          <w:szCs w:val="24"/>
        </w:rPr>
        <w:t>ng</w:t>
      </w:r>
      <w:r>
        <w:rPr>
          <w:sz w:val="24"/>
          <w:szCs w:val="24"/>
        </w:rPr>
        <w:t>: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è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 xml:space="preserve">o </w:t>
      </w:r>
      <w:r>
        <w:rPr>
          <w:spacing w:val="8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3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tr</w:t>
      </w:r>
      <w:r>
        <w:rPr>
          <w:spacing w:val="-1"/>
          <w:w w:val="101"/>
          <w:sz w:val="24"/>
          <w:szCs w:val="24"/>
        </w:rPr>
        <w:t>u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n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3"/>
          <w:sz w:val="24"/>
          <w:szCs w:val="24"/>
        </w:rPr>
        <w:t>ó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t</w:t>
      </w:r>
      <w:r>
        <w:rPr>
          <w:spacing w:val="3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đố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un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6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7"/>
          <w:sz w:val="24"/>
          <w:szCs w:val="24"/>
        </w:rPr>
        <w:t>â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-4"/>
          <w:w w:val="101"/>
          <w:sz w:val="24"/>
          <w:szCs w:val="24"/>
        </w:rPr>
        <w:t>r</w:t>
      </w:r>
      <w:r>
        <w:rPr>
          <w:spacing w:val="-1"/>
          <w:w w:val="101"/>
          <w:sz w:val="24"/>
          <w:szCs w:val="24"/>
        </w:rPr>
        <w:t>u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7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ứ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ử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mố</w:t>
      </w:r>
      <w:r>
        <w:rPr>
          <w:sz w:val="24"/>
          <w:szCs w:val="24"/>
        </w:rPr>
        <w:t>i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-1"/>
          <w:sz w:val="24"/>
          <w:szCs w:val="24"/>
        </w:rPr>
        <w:t>u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á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â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ồ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h</w:t>
      </w:r>
      <w:r>
        <w:rPr>
          <w:spacing w:val="8"/>
          <w:w w:val="101"/>
          <w:sz w:val="24"/>
          <w:szCs w:val="24"/>
        </w:rPr>
        <w:t>ộ</w:t>
      </w:r>
      <w:r>
        <w:rPr>
          <w:w w:val="101"/>
          <w:sz w:val="24"/>
          <w:szCs w:val="24"/>
        </w:rPr>
        <w:t xml:space="preserve">i.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ừ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đ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 xml:space="preserve">i </w:t>
      </w:r>
      <w:r>
        <w:rPr>
          <w:w w:val="101"/>
          <w:sz w:val="24"/>
          <w:szCs w:val="24"/>
        </w:rPr>
        <w:t>t</w:t>
      </w:r>
      <w:r>
        <w:rPr>
          <w:spacing w:val="-2"/>
          <w:w w:val="101"/>
          <w:sz w:val="24"/>
          <w:szCs w:val="24"/>
        </w:rPr>
        <w:t>ư</w:t>
      </w:r>
      <w:r>
        <w:rPr>
          <w:spacing w:val="1"/>
          <w:w w:val="101"/>
          <w:sz w:val="24"/>
          <w:szCs w:val="24"/>
        </w:rPr>
        <w:t>ợ</w:t>
      </w:r>
      <w:r>
        <w:rPr>
          <w:spacing w:val="3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>:</w:t>
      </w:r>
    </w:p>
    <w:p w:rsidR="00911058" w:rsidRDefault="00505B4B">
      <w:pPr>
        <w:spacing w:before="84" w:line="261" w:lineRule="auto"/>
        <w:ind w:left="113" w:right="72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- </w:t>
      </w:r>
      <w:r>
        <w:rPr>
          <w:i/>
          <w:spacing w:val="2"/>
          <w:sz w:val="24"/>
          <w:szCs w:val="24"/>
        </w:rPr>
        <w:t>Đ</w:t>
      </w:r>
      <w:r>
        <w:rPr>
          <w:i/>
          <w:spacing w:val="3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2"/>
          <w:sz w:val="24"/>
          <w:szCs w:val="24"/>
        </w:rPr>
        <w:t xml:space="preserve"> v</w:t>
      </w:r>
      <w:r>
        <w:rPr>
          <w:i/>
          <w:sz w:val="24"/>
          <w:szCs w:val="24"/>
        </w:rPr>
        <w:t>ới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á</w:t>
      </w:r>
      <w:r>
        <w:rPr>
          <w:i/>
          <w:sz w:val="24"/>
          <w:szCs w:val="24"/>
        </w:rPr>
        <w:t>n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b</w:t>
      </w:r>
      <w:r>
        <w:rPr>
          <w:i/>
          <w:sz w:val="24"/>
          <w:szCs w:val="24"/>
        </w:rPr>
        <w:t>ộ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ô</w:t>
      </w:r>
      <w:r>
        <w:rPr>
          <w:i/>
          <w:spacing w:val="3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đ</w:t>
      </w:r>
      <w:r>
        <w:rPr>
          <w:i/>
          <w:spacing w:val="-2"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à</w:t>
      </w:r>
      <w:r>
        <w:rPr>
          <w:i/>
          <w:spacing w:val="8"/>
          <w:sz w:val="24"/>
          <w:szCs w:val="24"/>
        </w:rPr>
        <w:t>n</w:t>
      </w:r>
      <w:r>
        <w:rPr>
          <w:sz w:val="24"/>
          <w:szCs w:val="24"/>
        </w:rPr>
        <w:t>: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u </w:t>
      </w:r>
      <w:r>
        <w:rPr>
          <w:spacing w:val="3"/>
          <w:sz w:val="24"/>
          <w:szCs w:val="24"/>
        </w:rPr>
        <w:t>dồ</w:t>
      </w:r>
      <w:r>
        <w:rPr>
          <w:sz w:val="24"/>
          <w:szCs w:val="24"/>
        </w:rPr>
        <w:t>i,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è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ệ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3"/>
          <w:sz w:val="24"/>
          <w:szCs w:val="24"/>
        </w:rPr>
        <w:t xml:space="preserve"> 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5"/>
          <w:sz w:val="24"/>
          <w:szCs w:val="24"/>
        </w:rPr>
        <w:t>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un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-1"/>
          <w:w w:val="101"/>
          <w:sz w:val="24"/>
          <w:szCs w:val="24"/>
        </w:rPr>
        <w:t>ô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u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4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3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4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ồn</w:t>
      </w:r>
      <w:r>
        <w:rPr>
          <w:sz w:val="24"/>
          <w:szCs w:val="24"/>
        </w:rPr>
        <w:t>g</w:t>
      </w:r>
      <w:r>
        <w:rPr>
          <w:spacing w:val="3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4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ê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4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;</w:t>
      </w:r>
      <w:r>
        <w:rPr>
          <w:spacing w:val="4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4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ốn</w:t>
      </w:r>
      <w:r>
        <w:rPr>
          <w:sz w:val="24"/>
          <w:szCs w:val="24"/>
        </w:rPr>
        <w:t>g</w:t>
      </w:r>
      <w:r>
        <w:rPr>
          <w:spacing w:val="40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b</w:t>
      </w:r>
      <w:r>
        <w:rPr>
          <w:spacing w:val="-2"/>
          <w:w w:val="101"/>
          <w:sz w:val="24"/>
          <w:szCs w:val="24"/>
        </w:rPr>
        <w:t>ệ</w:t>
      </w:r>
      <w:r>
        <w:rPr>
          <w:spacing w:val="-1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h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;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2"/>
          <w:sz w:val="24"/>
          <w:szCs w:val="24"/>
        </w:rPr>
        <w:t>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ô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-1"/>
          <w:sz w:val="24"/>
          <w:szCs w:val="24"/>
        </w:rPr>
        <w:t>ý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ử</w:t>
      </w:r>
      <w:r>
        <w:rPr>
          <w:spacing w:val="3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ụ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e</w:t>
      </w:r>
      <w:r>
        <w:rPr>
          <w:w w:val="101"/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ị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ò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8"/>
          <w:sz w:val="24"/>
          <w:szCs w:val="24"/>
        </w:rPr>
        <w:t>u</w:t>
      </w:r>
      <w:r>
        <w:rPr>
          <w:spacing w:val="-6"/>
          <w:sz w:val="24"/>
          <w:szCs w:val="24"/>
        </w:rPr>
        <w:t>y</w:t>
      </w:r>
      <w:r>
        <w:rPr>
          <w:spacing w:val="-2"/>
          <w:sz w:val="24"/>
          <w:szCs w:val="24"/>
        </w:rPr>
        <w:t>ề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7"/>
          <w:sz w:val="24"/>
          <w:szCs w:val="24"/>
        </w:rPr>
        <w:t>â</w:t>
      </w:r>
      <w:r>
        <w:rPr>
          <w:sz w:val="24"/>
          <w:szCs w:val="24"/>
        </w:rPr>
        <w:t xml:space="preserve">y </w:t>
      </w:r>
      <w:r>
        <w:rPr>
          <w:spacing w:val="8"/>
          <w:sz w:val="24"/>
          <w:szCs w:val="24"/>
        </w:rPr>
        <w:t>d</w:t>
      </w:r>
      <w:r>
        <w:rPr>
          <w:spacing w:val="2"/>
          <w:sz w:val="24"/>
          <w:szCs w:val="24"/>
        </w:rPr>
        <w:t>ự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tí</w:t>
      </w:r>
      <w:r>
        <w:rPr>
          <w:spacing w:val="-1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h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u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N</w:t>
      </w:r>
      <w:r>
        <w:rPr>
          <w:spacing w:val="-3"/>
          <w:w w:val="101"/>
          <w:sz w:val="24"/>
          <w:szCs w:val="24"/>
        </w:rPr>
        <w:t>G</w:t>
      </w:r>
      <w:r>
        <w:rPr>
          <w:spacing w:val="2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L</w:t>
      </w:r>
      <w:r>
        <w:rPr>
          <w:spacing w:val="2"/>
          <w:w w:val="101"/>
          <w:sz w:val="24"/>
          <w:szCs w:val="24"/>
        </w:rPr>
        <w:t>Đ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84" w:line="266" w:lineRule="auto"/>
        <w:ind w:left="113" w:right="75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23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Đ</w:t>
      </w:r>
      <w:r>
        <w:rPr>
          <w:i/>
          <w:spacing w:val="8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25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z w:val="24"/>
          <w:szCs w:val="24"/>
        </w:rPr>
        <w:t>ới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ôn</w:t>
      </w:r>
      <w:r>
        <w:rPr>
          <w:i/>
          <w:sz w:val="24"/>
          <w:szCs w:val="24"/>
        </w:rPr>
        <w:t>g</w:t>
      </w:r>
      <w:r>
        <w:rPr>
          <w:i/>
          <w:spacing w:val="30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>ứ</w:t>
      </w:r>
      <w:r>
        <w:rPr>
          <w:i/>
          <w:spacing w:val="-2"/>
          <w:sz w:val="24"/>
          <w:szCs w:val="24"/>
        </w:rPr>
        <w:t>c</w:t>
      </w:r>
      <w:r>
        <w:rPr>
          <w:i/>
          <w:sz w:val="24"/>
          <w:szCs w:val="24"/>
        </w:rPr>
        <w:t>,</w:t>
      </w:r>
      <w:r>
        <w:rPr>
          <w:i/>
          <w:spacing w:val="28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z w:val="24"/>
          <w:szCs w:val="24"/>
        </w:rPr>
        <w:t>i</w:t>
      </w:r>
      <w:r>
        <w:rPr>
          <w:i/>
          <w:spacing w:val="2"/>
          <w:sz w:val="24"/>
          <w:szCs w:val="24"/>
        </w:rPr>
        <w:t>ê</w:t>
      </w:r>
      <w:r>
        <w:rPr>
          <w:i/>
          <w:sz w:val="24"/>
          <w:szCs w:val="24"/>
        </w:rPr>
        <w:t>n</w:t>
      </w:r>
      <w:r>
        <w:rPr>
          <w:i/>
          <w:spacing w:val="29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>ứ</w:t>
      </w:r>
      <w:r>
        <w:rPr>
          <w:i/>
          <w:sz w:val="24"/>
          <w:szCs w:val="24"/>
        </w:rPr>
        <w:t>c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nh</w:t>
      </w:r>
      <w:r>
        <w:rPr>
          <w:i/>
          <w:sz w:val="24"/>
          <w:szCs w:val="24"/>
        </w:rPr>
        <w:t>à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g</w:t>
      </w:r>
      <w:r>
        <w:rPr>
          <w:i/>
          <w:spacing w:val="-5"/>
          <w:sz w:val="24"/>
          <w:szCs w:val="24"/>
        </w:rPr>
        <w:t>i</w:t>
      </w:r>
      <w:r>
        <w:rPr>
          <w:i/>
          <w:spacing w:val="3"/>
          <w:sz w:val="24"/>
          <w:szCs w:val="24"/>
        </w:rPr>
        <w:t>á</w:t>
      </w:r>
      <w:r>
        <w:rPr>
          <w:i/>
          <w:spacing w:val="4"/>
          <w:sz w:val="24"/>
          <w:szCs w:val="24"/>
        </w:rPr>
        <w:t>o</w:t>
      </w:r>
      <w:r>
        <w:rPr>
          <w:sz w:val="24"/>
          <w:szCs w:val="24"/>
        </w:rPr>
        <w:t>: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un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â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ồ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30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c</w:t>
      </w:r>
      <w:r>
        <w:rPr>
          <w:spacing w:val="-2"/>
          <w:w w:val="101"/>
          <w:sz w:val="24"/>
          <w:szCs w:val="24"/>
        </w:rPr>
        <w:t>ấ</w:t>
      </w:r>
      <w:r>
        <w:rPr>
          <w:w w:val="101"/>
          <w:sz w:val="24"/>
          <w:szCs w:val="24"/>
        </w:rPr>
        <w:t xml:space="preserve">p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;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m</w:t>
      </w:r>
      <w:r>
        <w:rPr>
          <w:spacing w:val="-2"/>
          <w:sz w:val="24"/>
          <w:szCs w:val="24"/>
        </w:rPr>
        <w:t>ẫ</w:t>
      </w:r>
      <w:r>
        <w:rPr>
          <w:sz w:val="24"/>
          <w:szCs w:val="24"/>
        </w:rPr>
        <w:t>u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ốn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1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i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w w:val="101"/>
          <w:sz w:val="24"/>
          <w:szCs w:val="24"/>
        </w:rPr>
        <w:t xml:space="preserve">ộ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ác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b</w:t>
      </w:r>
      <w:r>
        <w:rPr>
          <w:spacing w:val="-2"/>
          <w:sz w:val="24"/>
          <w:szCs w:val="24"/>
        </w:rPr>
        <w:t>ệ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ít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ề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;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ẳ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ì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2"/>
          <w:sz w:val="24"/>
          <w:szCs w:val="24"/>
        </w:rPr>
        <w:t>ử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</w:t>
      </w:r>
      <w:r>
        <w:rPr>
          <w:spacing w:val="2"/>
          <w:w w:val="101"/>
          <w:sz w:val="24"/>
          <w:szCs w:val="24"/>
        </w:rPr>
        <w:t>ữ</w:t>
      </w:r>
      <w:r>
        <w:rPr>
          <w:spacing w:val="-2"/>
          <w:w w:val="101"/>
          <w:sz w:val="24"/>
          <w:szCs w:val="24"/>
        </w:rPr>
        <w:t>a</w:t>
      </w:r>
      <w:r>
        <w:rPr>
          <w:w w:val="101"/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k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8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;</w:t>
      </w:r>
      <w:r>
        <w:rPr>
          <w:spacing w:val="2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m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ốn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3"/>
          <w:sz w:val="24"/>
          <w:szCs w:val="24"/>
        </w:rPr>
        <w:t>ú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2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28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h</w:t>
      </w:r>
      <w:r>
        <w:rPr>
          <w:spacing w:val="-7"/>
          <w:w w:val="101"/>
          <w:sz w:val="24"/>
          <w:szCs w:val="24"/>
        </w:rPr>
        <w:t>â</w:t>
      </w:r>
      <w:r>
        <w:rPr>
          <w:w w:val="101"/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;</w:t>
      </w:r>
      <w:r>
        <w:rPr>
          <w:spacing w:val="4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ũ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3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hố</w:t>
      </w:r>
      <w:r>
        <w:rPr>
          <w:sz w:val="24"/>
          <w:szCs w:val="24"/>
        </w:rPr>
        <w:t>i</w:t>
      </w:r>
      <w:r>
        <w:rPr>
          <w:spacing w:val="3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;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3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4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7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4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ố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38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8"/>
          <w:w w:val="101"/>
          <w:sz w:val="24"/>
          <w:szCs w:val="24"/>
        </w:rPr>
        <w:t>h</w:t>
      </w:r>
      <w:r>
        <w:rPr>
          <w:spacing w:val="-7"/>
          <w:w w:val="101"/>
          <w:sz w:val="24"/>
          <w:szCs w:val="24"/>
        </w:rPr>
        <w:t>a</w:t>
      </w:r>
      <w:r>
        <w:rPr>
          <w:w w:val="101"/>
          <w:sz w:val="24"/>
          <w:szCs w:val="24"/>
        </w:rPr>
        <w:t xml:space="preserve">m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ũ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 xml:space="preserve">i </w:t>
      </w:r>
      <w:r>
        <w:rPr>
          <w:spacing w:val="-5"/>
          <w:sz w:val="24"/>
          <w:szCs w:val="24"/>
        </w:rPr>
        <w:t>l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d</w:t>
      </w:r>
      <w:r>
        <w:rPr>
          <w:spacing w:val="-7"/>
          <w:w w:val="101"/>
          <w:sz w:val="24"/>
          <w:szCs w:val="24"/>
        </w:rPr>
        <w:t>ạy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74" w:line="260" w:lineRule="auto"/>
        <w:ind w:left="113" w:right="75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Đ</w:t>
      </w:r>
      <w:r>
        <w:rPr>
          <w:i/>
          <w:spacing w:val="8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6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pacing w:val="4"/>
          <w:sz w:val="24"/>
          <w:szCs w:val="24"/>
        </w:rPr>
        <w:t>ớ</w:t>
      </w:r>
      <w:r>
        <w:rPr>
          <w:i/>
          <w:sz w:val="24"/>
          <w:szCs w:val="24"/>
        </w:rPr>
        <w:t xml:space="preserve">i 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>h</w:t>
      </w:r>
      <w:r>
        <w:rPr>
          <w:i/>
          <w:spacing w:val="-1"/>
          <w:sz w:val="24"/>
          <w:szCs w:val="24"/>
        </w:rPr>
        <w:t>â</w:t>
      </w:r>
      <w:r>
        <w:rPr>
          <w:i/>
          <w:sz w:val="24"/>
          <w:szCs w:val="24"/>
        </w:rPr>
        <w:t>n</w:t>
      </w:r>
      <w:r>
        <w:rPr>
          <w:i/>
          <w:spacing w:val="10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v</w:t>
      </w:r>
      <w:r>
        <w:rPr>
          <w:i/>
          <w:sz w:val="24"/>
          <w:szCs w:val="24"/>
        </w:rPr>
        <w:t>i</w:t>
      </w:r>
      <w:r>
        <w:rPr>
          <w:i/>
          <w:spacing w:val="-2"/>
          <w:sz w:val="24"/>
          <w:szCs w:val="24"/>
        </w:rPr>
        <w:t>ê</w:t>
      </w:r>
      <w:r>
        <w:rPr>
          <w:i/>
          <w:spacing w:val="3"/>
          <w:sz w:val="24"/>
          <w:szCs w:val="24"/>
        </w:rPr>
        <w:t>n</w:t>
      </w:r>
      <w:r>
        <w:rPr>
          <w:i/>
          <w:sz w:val="24"/>
          <w:szCs w:val="24"/>
        </w:rPr>
        <w:t>,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g</w:t>
      </w:r>
      <w:r>
        <w:rPr>
          <w:i/>
          <w:spacing w:val="2"/>
          <w:sz w:val="24"/>
          <w:szCs w:val="24"/>
        </w:rPr>
        <w:t>ư</w:t>
      </w:r>
      <w:r>
        <w:rPr>
          <w:i/>
          <w:sz w:val="24"/>
          <w:szCs w:val="24"/>
        </w:rPr>
        <w:t>ời</w:t>
      </w:r>
      <w:r>
        <w:rPr>
          <w:i/>
          <w:spacing w:val="12"/>
          <w:sz w:val="24"/>
          <w:szCs w:val="24"/>
        </w:rPr>
        <w:t xml:space="preserve"> </w:t>
      </w:r>
      <w:r>
        <w:rPr>
          <w:i/>
          <w:spacing w:val="-5"/>
          <w:sz w:val="24"/>
          <w:szCs w:val="24"/>
        </w:rPr>
        <w:t>l</w:t>
      </w:r>
      <w:r>
        <w:rPr>
          <w:i/>
          <w:spacing w:val="-1"/>
          <w:sz w:val="24"/>
          <w:szCs w:val="24"/>
        </w:rPr>
        <w:t>a</w:t>
      </w:r>
      <w:r>
        <w:rPr>
          <w:i/>
          <w:sz w:val="24"/>
          <w:szCs w:val="24"/>
        </w:rPr>
        <w:t>o</w:t>
      </w:r>
      <w:r>
        <w:rPr>
          <w:i/>
          <w:spacing w:val="8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đ</w:t>
      </w:r>
      <w:r>
        <w:rPr>
          <w:i/>
          <w:spacing w:val="-1"/>
          <w:sz w:val="24"/>
          <w:szCs w:val="24"/>
        </w:rPr>
        <w:t>ộ</w:t>
      </w:r>
      <w:r>
        <w:rPr>
          <w:i/>
          <w:spacing w:val="3"/>
          <w:sz w:val="24"/>
          <w:szCs w:val="24"/>
        </w:rPr>
        <w:t>ng</w:t>
      </w:r>
      <w:r>
        <w:rPr>
          <w:sz w:val="24"/>
          <w:szCs w:val="24"/>
        </w:rPr>
        <w:t>: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un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đồ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;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ch</w:t>
      </w:r>
      <w:r>
        <w:rPr>
          <w:spacing w:val="-1"/>
          <w:sz w:val="24"/>
          <w:szCs w:val="24"/>
        </w:rPr>
        <w:t>ố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c</w:t>
      </w:r>
      <w:r>
        <w:rPr>
          <w:spacing w:val="-2"/>
          <w:w w:val="101"/>
          <w:sz w:val="24"/>
          <w:szCs w:val="24"/>
        </w:rPr>
        <w:t>á</w:t>
      </w:r>
      <w:r>
        <w:rPr>
          <w:w w:val="101"/>
          <w:sz w:val="24"/>
          <w:szCs w:val="24"/>
        </w:rPr>
        <w:t xml:space="preserve">c 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un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24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n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2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2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2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ề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p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z w:val="24"/>
          <w:szCs w:val="24"/>
        </w:rPr>
        <w:t>á</w:t>
      </w:r>
      <w:r>
        <w:rPr>
          <w:spacing w:val="2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3"/>
          <w:sz w:val="24"/>
          <w:szCs w:val="24"/>
        </w:rPr>
        <w:t>r</w:t>
      </w:r>
      <w:r>
        <w:rPr>
          <w:spacing w:val="4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0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-1"/>
          <w:w w:val="101"/>
          <w:sz w:val="24"/>
          <w:szCs w:val="24"/>
        </w:rPr>
        <w:t>ôn</w:t>
      </w:r>
      <w:r>
        <w:rPr>
          <w:w w:val="101"/>
          <w:sz w:val="24"/>
          <w:szCs w:val="24"/>
        </w:rPr>
        <w:t xml:space="preserve">g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ố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8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-2"/>
          <w:w w:val="101"/>
          <w:sz w:val="24"/>
          <w:szCs w:val="24"/>
        </w:rPr>
        <w:t>á</w:t>
      </w:r>
      <w:r>
        <w:rPr>
          <w:spacing w:val="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37"/>
        <w:ind w:left="790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2</w:t>
      </w:r>
      <w:r>
        <w:rPr>
          <w:b/>
          <w:sz w:val="24"/>
          <w:szCs w:val="24"/>
        </w:rPr>
        <w:t>.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3"/>
          <w:sz w:val="24"/>
          <w:szCs w:val="24"/>
        </w:rPr>
        <w:t>á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pacing w:val="-1"/>
          <w:w w:val="101"/>
          <w:sz w:val="24"/>
          <w:szCs w:val="24"/>
        </w:rPr>
        <w:t>n</w:t>
      </w:r>
      <w:r>
        <w:rPr>
          <w:b/>
          <w:spacing w:val="4"/>
          <w:w w:val="101"/>
          <w:sz w:val="24"/>
          <w:szCs w:val="24"/>
        </w:rPr>
        <w:t>h</w:t>
      </w:r>
      <w:r>
        <w:rPr>
          <w:b/>
          <w:w w:val="101"/>
          <w:sz w:val="24"/>
          <w:szCs w:val="24"/>
        </w:rPr>
        <w:t>i</w:t>
      </w:r>
      <w:r>
        <w:rPr>
          <w:b/>
          <w:spacing w:val="-2"/>
          <w:w w:val="101"/>
          <w:sz w:val="24"/>
          <w:szCs w:val="24"/>
        </w:rPr>
        <w:t>ệ</w:t>
      </w:r>
      <w:r>
        <w:rPr>
          <w:b/>
          <w:spacing w:val="-1"/>
          <w:w w:val="101"/>
          <w:sz w:val="24"/>
          <w:szCs w:val="24"/>
        </w:rPr>
        <w:t>m</w:t>
      </w:r>
      <w:r>
        <w:rPr>
          <w:b/>
          <w:w w:val="101"/>
          <w:sz w:val="24"/>
          <w:szCs w:val="24"/>
        </w:rPr>
        <w:t>:</w:t>
      </w:r>
    </w:p>
    <w:p w:rsidR="00911058" w:rsidRDefault="00505B4B">
      <w:pPr>
        <w:spacing w:before="93" w:line="267" w:lineRule="auto"/>
        <w:ind w:left="113" w:right="75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*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4"/>
          <w:sz w:val="24"/>
          <w:szCs w:val="24"/>
        </w:rPr>
        <w:t>i</w:t>
      </w:r>
      <w:r>
        <w:rPr>
          <w:i/>
          <w:spacing w:val="-2"/>
          <w:sz w:val="24"/>
          <w:szCs w:val="24"/>
        </w:rPr>
        <w:t>ê</w:t>
      </w:r>
      <w:r>
        <w:rPr>
          <w:i/>
          <w:sz w:val="24"/>
          <w:szCs w:val="24"/>
        </w:rPr>
        <w:t>u</w:t>
      </w:r>
      <w:r>
        <w:rPr>
          <w:i/>
          <w:spacing w:val="7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z w:val="24"/>
          <w:szCs w:val="24"/>
        </w:rPr>
        <w:t>í</w:t>
      </w:r>
      <w:r>
        <w:rPr>
          <w:i/>
          <w:spacing w:val="7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hu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8"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7"/>
          <w:sz w:val="24"/>
          <w:szCs w:val="24"/>
        </w:rPr>
        <w:t>è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 xml:space="preserve">ề </w:t>
      </w:r>
      <w:r>
        <w:rPr>
          <w:spacing w:val="4"/>
          <w:sz w:val="24"/>
          <w:szCs w:val="24"/>
        </w:rPr>
        <w:t>n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tr</w:t>
      </w:r>
      <w:r>
        <w:rPr>
          <w:spacing w:val="2"/>
          <w:w w:val="101"/>
          <w:sz w:val="24"/>
          <w:szCs w:val="24"/>
        </w:rPr>
        <w:t>ác</w:t>
      </w:r>
      <w:r>
        <w:rPr>
          <w:w w:val="101"/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hó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-2"/>
          <w:sz w:val="24"/>
          <w:szCs w:val="24"/>
        </w:rPr>
        <w:t>ừ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ổ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ả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d</w:t>
      </w:r>
      <w:r>
        <w:rPr>
          <w:spacing w:val="7"/>
          <w:sz w:val="24"/>
          <w:szCs w:val="24"/>
        </w:rPr>
        <w:t>ạ</w:t>
      </w:r>
      <w:r>
        <w:rPr>
          <w:spacing w:val="-11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ệ</w:t>
      </w:r>
      <w:r>
        <w:rPr>
          <w:w w:val="101"/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1"/>
          <w:sz w:val="24"/>
          <w:szCs w:val="24"/>
        </w:rPr>
        <w:t>ơ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nó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ô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í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í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 xml:space="preserve">á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.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2"/>
          <w:sz w:val="24"/>
          <w:szCs w:val="24"/>
        </w:rPr>
        <w:t>ừ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 xml:space="preserve">i </w:t>
      </w:r>
      <w:r>
        <w:rPr>
          <w:w w:val="101"/>
          <w:sz w:val="24"/>
          <w:szCs w:val="24"/>
        </w:rPr>
        <w:t>t</w:t>
      </w:r>
      <w:r>
        <w:rPr>
          <w:spacing w:val="-2"/>
          <w:w w:val="101"/>
          <w:sz w:val="24"/>
          <w:szCs w:val="24"/>
        </w:rPr>
        <w:t>ư</w:t>
      </w:r>
      <w:r>
        <w:rPr>
          <w:spacing w:val="6"/>
          <w:w w:val="101"/>
          <w:sz w:val="24"/>
          <w:szCs w:val="24"/>
        </w:rPr>
        <w:t>ợ</w:t>
      </w:r>
      <w:r>
        <w:rPr>
          <w:spacing w:val="3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>:</w:t>
      </w:r>
    </w:p>
    <w:p w:rsidR="00911058" w:rsidRDefault="00505B4B">
      <w:pPr>
        <w:spacing w:before="68" w:line="258" w:lineRule="auto"/>
        <w:ind w:left="113" w:right="77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14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Đ</w:t>
      </w:r>
      <w:r>
        <w:rPr>
          <w:i/>
          <w:spacing w:val="8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16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v</w:t>
      </w:r>
      <w:r>
        <w:rPr>
          <w:i/>
          <w:spacing w:val="4"/>
          <w:sz w:val="24"/>
          <w:szCs w:val="24"/>
        </w:rPr>
        <w:t>ớ</w:t>
      </w:r>
      <w:r>
        <w:rPr>
          <w:i/>
          <w:sz w:val="24"/>
          <w:szCs w:val="24"/>
        </w:rPr>
        <w:t>i</w:t>
      </w:r>
      <w:r>
        <w:rPr>
          <w:i/>
          <w:spacing w:val="15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8"/>
          <w:sz w:val="24"/>
          <w:szCs w:val="24"/>
        </w:rPr>
        <w:t>á</w:t>
      </w:r>
      <w:r>
        <w:rPr>
          <w:i/>
          <w:sz w:val="24"/>
          <w:szCs w:val="24"/>
        </w:rPr>
        <w:t>n</w:t>
      </w:r>
      <w:r>
        <w:rPr>
          <w:i/>
          <w:spacing w:val="13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b</w:t>
      </w:r>
      <w:r>
        <w:rPr>
          <w:i/>
          <w:sz w:val="24"/>
          <w:szCs w:val="24"/>
        </w:rPr>
        <w:t>ộ</w:t>
      </w:r>
      <w:r>
        <w:rPr>
          <w:i/>
          <w:spacing w:val="22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ô</w:t>
      </w:r>
      <w:r>
        <w:rPr>
          <w:i/>
          <w:spacing w:val="-1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25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đo</w:t>
      </w:r>
      <w:r>
        <w:rPr>
          <w:i/>
          <w:spacing w:val="3"/>
          <w:sz w:val="24"/>
          <w:szCs w:val="24"/>
        </w:rPr>
        <w:t>àn</w:t>
      </w:r>
      <w:r>
        <w:rPr>
          <w:sz w:val="24"/>
          <w:szCs w:val="24"/>
        </w:rPr>
        <w:t>: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8"/>
          <w:sz w:val="24"/>
          <w:szCs w:val="24"/>
        </w:rPr>
        <w:t xml:space="preserve"> 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2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vi</w:t>
      </w:r>
      <w:r>
        <w:rPr>
          <w:spacing w:val="2"/>
          <w:sz w:val="24"/>
          <w:szCs w:val="24"/>
        </w:rPr>
        <w:t>ệ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h</w:t>
      </w:r>
      <w:r>
        <w:rPr>
          <w:spacing w:val="2"/>
          <w:w w:val="101"/>
          <w:sz w:val="24"/>
          <w:szCs w:val="24"/>
        </w:rPr>
        <w:t>ấ</w:t>
      </w:r>
      <w:r>
        <w:rPr>
          <w:w w:val="101"/>
          <w:sz w:val="24"/>
          <w:szCs w:val="24"/>
        </w:rPr>
        <w:t xml:space="preserve">t </w:t>
      </w:r>
      <w:r>
        <w:rPr>
          <w:sz w:val="24"/>
          <w:szCs w:val="24"/>
        </w:rPr>
        <w:t>là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1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7"/>
          <w:sz w:val="24"/>
          <w:szCs w:val="24"/>
        </w:rPr>
        <w:t>ă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2"/>
          <w:sz w:val="24"/>
          <w:szCs w:val="24"/>
        </w:rPr>
        <w:t xml:space="preserve"> c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ò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 xml:space="preserve">g </w:t>
      </w:r>
      <w:r>
        <w:rPr>
          <w:spacing w:val="3"/>
          <w:w w:val="101"/>
          <w:sz w:val="24"/>
          <w:szCs w:val="24"/>
        </w:rPr>
        <w:t>đ</w:t>
      </w:r>
      <w:r>
        <w:rPr>
          <w:spacing w:val="4"/>
          <w:w w:val="101"/>
          <w:sz w:val="24"/>
          <w:szCs w:val="24"/>
        </w:rPr>
        <w:t>o</w:t>
      </w:r>
      <w:r>
        <w:rPr>
          <w:spacing w:val="-2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 xml:space="preserve">n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1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ă</w:t>
      </w:r>
      <w:r>
        <w:rPr>
          <w:sz w:val="24"/>
          <w:szCs w:val="24"/>
        </w:rPr>
        <w:t>m</w:t>
      </w:r>
      <w:r>
        <w:rPr>
          <w:spacing w:val="2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1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-1"/>
          <w:sz w:val="24"/>
          <w:szCs w:val="24"/>
        </w:rPr>
        <w:t>ố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t,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1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2"/>
          <w:sz w:val="24"/>
          <w:szCs w:val="24"/>
        </w:rPr>
        <w:t>GN</w:t>
      </w:r>
      <w:r>
        <w:rPr>
          <w:sz w:val="24"/>
          <w:szCs w:val="24"/>
        </w:rPr>
        <w:t>LĐ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"/>
          <w:sz w:val="24"/>
          <w:szCs w:val="24"/>
        </w:rPr>
        <w:t xml:space="preserve"> x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>d</w:t>
      </w:r>
      <w:r>
        <w:rPr>
          <w:spacing w:val="2"/>
          <w:sz w:val="24"/>
          <w:szCs w:val="24"/>
        </w:rPr>
        <w:t>ự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đ</w:t>
      </w:r>
      <w:r>
        <w:rPr>
          <w:spacing w:val="4"/>
          <w:w w:val="101"/>
          <w:sz w:val="24"/>
          <w:szCs w:val="24"/>
        </w:rPr>
        <w:t>o</w:t>
      </w:r>
      <w:r>
        <w:rPr>
          <w:spacing w:val="-2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v</w:t>
      </w:r>
      <w:r>
        <w:rPr>
          <w:spacing w:val="2"/>
          <w:sz w:val="24"/>
          <w:szCs w:val="24"/>
        </w:rPr>
        <w:t>ữ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7"/>
          <w:sz w:val="24"/>
          <w:szCs w:val="24"/>
        </w:rPr>
        <w:t>ạ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.</w:t>
      </w:r>
      <w:r>
        <w:rPr>
          <w:spacing w:val="1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ị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1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k</w:t>
      </w:r>
      <w:r>
        <w:rPr>
          <w:spacing w:val="3"/>
          <w:w w:val="101"/>
          <w:sz w:val="24"/>
          <w:szCs w:val="24"/>
        </w:rPr>
        <w:t>h</w:t>
      </w:r>
      <w:r>
        <w:rPr>
          <w:spacing w:val="-1"/>
          <w:w w:val="101"/>
          <w:sz w:val="24"/>
          <w:szCs w:val="24"/>
        </w:rPr>
        <w:t>ô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é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7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-2"/>
          <w:sz w:val="24"/>
          <w:szCs w:val="24"/>
        </w:rPr>
        <w:t>ù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7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7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k</w:t>
      </w:r>
      <w:r>
        <w:rPr>
          <w:spacing w:val="3"/>
          <w:w w:val="101"/>
          <w:sz w:val="24"/>
          <w:szCs w:val="24"/>
        </w:rPr>
        <w:t>h</w:t>
      </w:r>
      <w:r>
        <w:rPr>
          <w:spacing w:val="2"/>
          <w:w w:val="101"/>
          <w:sz w:val="24"/>
          <w:szCs w:val="24"/>
        </w:rPr>
        <w:t>á</w:t>
      </w:r>
      <w:r>
        <w:rPr>
          <w:spacing w:val="-7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82" w:line="263" w:lineRule="auto"/>
        <w:ind w:left="113" w:right="68" w:firstLine="677"/>
        <w:jc w:val="both"/>
        <w:rPr>
          <w:sz w:val="24"/>
          <w:szCs w:val="24"/>
        </w:rPr>
        <w:sectPr w:rsidR="00911058">
          <w:pgSz w:w="12240" w:h="15840"/>
          <w:pgMar w:top="760" w:right="1220" w:bottom="280" w:left="1620" w:header="0" w:footer="306" w:gutter="0"/>
          <w:cols w:space="720"/>
        </w:sectPr>
      </w:pPr>
      <w:r>
        <w:rPr>
          <w:i/>
          <w:sz w:val="24"/>
          <w:szCs w:val="24"/>
        </w:rPr>
        <w:t>-</w:t>
      </w:r>
      <w:r>
        <w:rPr>
          <w:i/>
          <w:spacing w:val="33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Đ</w:t>
      </w:r>
      <w:r>
        <w:rPr>
          <w:i/>
          <w:spacing w:val="3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40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v</w:t>
      </w:r>
      <w:r>
        <w:rPr>
          <w:i/>
          <w:sz w:val="24"/>
          <w:szCs w:val="24"/>
        </w:rPr>
        <w:t>ới</w:t>
      </w:r>
      <w:r>
        <w:rPr>
          <w:i/>
          <w:spacing w:val="39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ôn</w:t>
      </w:r>
      <w:r>
        <w:rPr>
          <w:i/>
          <w:sz w:val="24"/>
          <w:szCs w:val="24"/>
        </w:rPr>
        <w:t>g</w:t>
      </w:r>
      <w:r>
        <w:rPr>
          <w:i/>
          <w:spacing w:val="44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h</w:t>
      </w:r>
      <w:r>
        <w:rPr>
          <w:i/>
          <w:spacing w:val="7"/>
          <w:sz w:val="24"/>
          <w:szCs w:val="24"/>
        </w:rPr>
        <w:t>ứ</w:t>
      </w:r>
      <w:r>
        <w:rPr>
          <w:i/>
          <w:spacing w:val="-2"/>
          <w:sz w:val="24"/>
          <w:szCs w:val="24"/>
        </w:rPr>
        <w:t>c</w:t>
      </w:r>
      <w:r>
        <w:rPr>
          <w:i/>
          <w:sz w:val="24"/>
          <w:szCs w:val="24"/>
        </w:rPr>
        <w:t>,</w:t>
      </w:r>
      <w:r>
        <w:rPr>
          <w:i/>
          <w:spacing w:val="42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v</w:t>
      </w:r>
      <w:r>
        <w:rPr>
          <w:i/>
          <w:sz w:val="24"/>
          <w:szCs w:val="24"/>
        </w:rPr>
        <w:t>i</w:t>
      </w:r>
      <w:r>
        <w:rPr>
          <w:i/>
          <w:spacing w:val="-7"/>
          <w:sz w:val="24"/>
          <w:szCs w:val="24"/>
        </w:rPr>
        <w:t>ê</w:t>
      </w:r>
      <w:r>
        <w:rPr>
          <w:i/>
          <w:sz w:val="24"/>
          <w:szCs w:val="24"/>
        </w:rPr>
        <w:t>n</w:t>
      </w:r>
      <w:r>
        <w:rPr>
          <w:i/>
          <w:spacing w:val="43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>ứ</w:t>
      </w:r>
      <w:r>
        <w:rPr>
          <w:i/>
          <w:sz w:val="24"/>
          <w:szCs w:val="24"/>
        </w:rPr>
        <w:t>c</w:t>
      </w:r>
      <w:r>
        <w:rPr>
          <w:i/>
          <w:spacing w:val="39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>h</w:t>
      </w:r>
      <w:r>
        <w:rPr>
          <w:i/>
          <w:sz w:val="24"/>
          <w:szCs w:val="24"/>
        </w:rPr>
        <w:t>à</w:t>
      </w:r>
      <w:r>
        <w:rPr>
          <w:i/>
          <w:spacing w:val="38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g</w:t>
      </w:r>
      <w:r>
        <w:rPr>
          <w:i/>
          <w:spacing w:val="-5"/>
          <w:sz w:val="24"/>
          <w:szCs w:val="24"/>
        </w:rPr>
        <w:t>i</w:t>
      </w:r>
      <w:r>
        <w:rPr>
          <w:i/>
          <w:spacing w:val="3"/>
          <w:sz w:val="24"/>
          <w:szCs w:val="24"/>
        </w:rPr>
        <w:t>áo</w:t>
      </w:r>
      <w:r>
        <w:rPr>
          <w:sz w:val="24"/>
          <w:szCs w:val="24"/>
        </w:rPr>
        <w:t>: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3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4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ca</w:t>
      </w:r>
      <w:r>
        <w:rPr>
          <w:sz w:val="24"/>
          <w:szCs w:val="24"/>
        </w:rPr>
        <w:t>o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n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7"/>
          <w:w w:val="101"/>
          <w:sz w:val="24"/>
          <w:szCs w:val="24"/>
        </w:rPr>
        <w:t>ệ</w:t>
      </w:r>
      <w:r>
        <w:rPr>
          <w:w w:val="101"/>
          <w:sz w:val="24"/>
          <w:szCs w:val="24"/>
        </w:rPr>
        <w:t xml:space="preserve">m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vi</w:t>
      </w:r>
      <w:r>
        <w:rPr>
          <w:spacing w:val="2"/>
          <w:sz w:val="24"/>
          <w:szCs w:val="24"/>
        </w:rPr>
        <w:t>ệ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ó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ít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ề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ú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ú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pacing w:val="-7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z w:val="24"/>
          <w:szCs w:val="24"/>
        </w:rPr>
        <w:t>ộ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ệ</w:t>
      </w:r>
      <w:r>
        <w:rPr>
          <w:w w:val="101"/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ả</w:t>
      </w:r>
      <w:r>
        <w:rPr>
          <w:spacing w:val="3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;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3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3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ứ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3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3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4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3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3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8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h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33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l</w:t>
      </w:r>
      <w:r>
        <w:rPr>
          <w:spacing w:val="2"/>
          <w:w w:val="101"/>
          <w:sz w:val="24"/>
          <w:szCs w:val="24"/>
        </w:rPr>
        <w:t>ư</w:t>
      </w:r>
      <w:r>
        <w:rPr>
          <w:spacing w:val="6"/>
          <w:w w:val="101"/>
          <w:sz w:val="24"/>
          <w:szCs w:val="24"/>
        </w:rPr>
        <w:t>ờ</w:t>
      </w:r>
      <w:r>
        <w:rPr>
          <w:w w:val="101"/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é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3"/>
          <w:sz w:val="24"/>
          <w:szCs w:val="24"/>
        </w:rPr>
        <w:t>ó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đ</w:t>
      </w:r>
      <w:r>
        <w:rPr>
          <w:spacing w:val="-1"/>
          <w:sz w:val="24"/>
          <w:szCs w:val="24"/>
        </w:rPr>
        <w:t>ù</w:t>
      </w:r>
      <w:r>
        <w:rPr>
          <w:sz w:val="24"/>
          <w:szCs w:val="24"/>
        </w:rPr>
        <w:t>n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nó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ề</w:t>
      </w:r>
      <w:r>
        <w:rPr>
          <w:sz w:val="24"/>
          <w:szCs w:val="24"/>
        </w:rPr>
        <w:t>u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38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í</w:t>
      </w:r>
      <w:r>
        <w:rPr>
          <w:spacing w:val="-5"/>
          <w:w w:val="101"/>
          <w:sz w:val="24"/>
          <w:szCs w:val="24"/>
        </w:rPr>
        <w:t>t</w:t>
      </w:r>
      <w:r>
        <w:rPr>
          <w:w w:val="101"/>
          <w:sz w:val="24"/>
          <w:szCs w:val="24"/>
        </w:rPr>
        <w:t xml:space="preserve">;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ị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l</w:t>
      </w:r>
      <w:r>
        <w:rPr>
          <w:spacing w:val="2"/>
          <w:w w:val="101"/>
          <w:sz w:val="24"/>
          <w:szCs w:val="24"/>
        </w:rPr>
        <w:t>à</w:t>
      </w:r>
      <w:r>
        <w:rPr>
          <w:spacing w:val="3"/>
          <w:w w:val="101"/>
          <w:sz w:val="24"/>
          <w:szCs w:val="24"/>
        </w:rPr>
        <w:t>m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72" w:line="261" w:lineRule="auto"/>
        <w:ind w:left="113" w:right="76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>-</w:t>
      </w:r>
      <w:r>
        <w:rPr>
          <w:i/>
          <w:spacing w:val="18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Đ</w:t>
      </w:r>
      <w:r>
        <w:rPr>
          <w:i/>
          <w:spacing w:val="8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20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pacing w:val="4"/>
          <w:sz w:val="24"/>
          <w:szCs w:val="24"/>
        </w:rPr>
        <w:t>ớ</w:t>
      </w:r>
      <w:r>
        <w:rPr>
          <w:i/>
          <w:sz w:val="24"/>
          <w:szCs w:val="24"/>
        </w:rPr>
        <w:t>i</w:t>
      </w:r>
      <w:r>
        <w:rPr>
          <w:i/>
          <w:spacing w:val="20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nh</w:t>
      </w:r>
      <w:r>
        <w:rPr>
          <w:i/>
          <w:spacing w:val="3"/>
          <w:sz w:val="24"/>
          <w:szCs w:val="24"/>
        </w:rPr>
        <w:t>â</w:t>
      </w:r>
      <w:r>
        <w:rPr>
          <w:i/>
          <w:sz w:val="24"/>
          <w:szCs w:val="24"/>
        </w:rPr>
        <w:t>n</w:t>
      </w:r>
      <w:r>
        <w:rPr>
          <w:i/>
          <w:spacing w:val="25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v</w:t>
      </w:r>
      <w:r>
        <w:rPr>
          <w:i/>
          <w:sz w:val="24"/>
          <w:szCs w:val="24"/>
        </w:rPr>
        <w:t>i</w:t>
      </w:r>
      <w:r>
        <w:rPr>
          <w:i/>
          <w:spacing w:val="-7"/>
          <w:sz w:val="24"/>
          <w:szCs w:val="24"/>
        </w:rPr>
        <w:t>ê</w:t>
      </w:r>
      <w:r>
        <w:rPr>
          <w:i/>
          <w:spacing w:val="8"/>
          <w:sz w:val="24"/>
          <w:szCs w:val="24"/>
        </w:rPr>
        <w:t>n</w:t>
      </w:r>
      <w:r>
        <w:rPr>
          <w:i/>
          <w:sz w:val="24"/>
          <w:szCs w:val="24"/>
        </w:rPr>
        <w:t>,</w:t>
      </w:r>
      <w:r>
        <w:rPr>
          <w:i/>
          <w:spacing w:val="18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>g</w:t>
      </w:r>
      <w:r>
        <w:rPr>
          <w:i/>
          <w:spacing w:val="2"/>
          <w:sz w:val="24"/>
          <w:szCs w:val="24"/>
        </w:rPr>
        <w:t>ư</w:t>
      </w:r>
      <w:r>
        <w:rPr>
          <w:i/>
          <w:sz w:val="24"/>
          <w:szCs w:val="24"/>
        </w:rPr>
        <w:t>ời</w:t>
      </w:r>
      <w:r>
        <w:rPr>
          <w:i/>
          <w:spacing w:val="22"/>
          <w:sz w:val="24"/>
          <w:szCs w:val="24"/>
        </w:rPr>
        <w:t xml:space="preserve"> </w:t>
      </w:r>
      <w:r>
        <w:rPr>
          <w:i/>
          <w:spacing w:val="-5"/>
          <w:sz w:val="24"/>
          <w:szCs w:val="24"/>
        </w:rPr>
        <w:t>l</w:t>
      </w:r>
      <w:r>
        <w:rPr>
          <w:i/>
          <w:spacing w:val="8"/>
          <w:sz w:val="24"/>
          <w:szCs w:val="24"/>
        </w:rPr>
        <w:t>a</w:t>
      </w:r>
      <w:r>
        <w:rPr>
          <w:i/>
          <w:sz w:val="24"/>
          <w:szCs w:val="24"/>
        </w:rPr>
        <w:t>o</w:t>
      </w:r>
      <w:r>
        <w:rPr>
          <w:i/>
          <w:spacing w:val="18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đ</w:t>
      </w:r>
      <w:r>
        <w:rPr>
          <w:i/>
          <w:spacing w:val="3"/>
          <w:sz w:val="24"/>
          <w:szCs w:val="24"/>
        </w:rPr>
        <w:t>ộ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8"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2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ô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2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ho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à</w:t>
      </w:r>
      <w:r>
        <w:rPr>
          <w:spacing w:val="-1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h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t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3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n</w:t>
      </w:r>
      <w:r>
        <w:rPr>
          <w:spacing w:val="-2"/>
          <w:sz w:val="24"/>
          <w:szCs w:val="24"/>
        </w:rPr>
        <w:t>é</w:t>
      </w:r>
      <w:r>
        <w:rPr>
          <w:sz w:val="24"/>
          <w:szCs w:val="24"/>
        </w:rPr>
        <w:t>,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ù</w:t>
      </w:r>
      <w:r>
        <w:rPr>
          <w:sz w:val="24"/>
          <w:szCs w:val="24"/>
        </w:rPr>
        <w:t>n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7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1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ó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4"/>
          <w:sz w:val="24"/>
          <w:szCs w:val="24"/>
        </w:rPr>
        <w:t>g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3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8"/>
          <w:sz w:val="24"/>
          <w:szCs w:val="24"/>
        </w:rPr>
        <w:t>o</w:t>
      </w:r>
      <w:r>
        <w:rPr>
          <w:spacing w:val="-2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33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l</w:t>
      </w:r>
      <w:r>
        <w:rPr>
          <w:spacing w:val="-7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 xml:space="preserve">m </w:t>
      </w:r>
      <w:r>
        <w:rPr>
          <w:spacing w:val="-1"/>
          <w:sz w:val="24"/>
          <w:szCs w:val="24"/>
        </w:rPr>
        <w:t>vi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z w:val="24"/>
          <w:szCs w:val="24"/>
        </w:rPr>
        <w:t>ộ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8"/>
          <w:sz w:val="24"/>
          <w:szCs w:val="24"/>
        </w:rPr>
        <w:t>ó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7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ia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2"/>
          <w:sz w:val="24"/>
          <w:szCs w:val="24"/>
        </w:rPr>
        <w:t>ự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í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hó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2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ệ</w:t>
      </w:r>
      <w:r>
        <w:rPr>
          <w:w w:val="101"/>
          <w:sz w:val="24"/>
          <w:szCs w:val="24"/>
        </w:rPr>
        <w:t xml:space="preserve">u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>ị.</w:t>
      </w:r>
    </w:p>
    <w:p w:rsidR="00911058" w:rsidRDefault="00505B4B">
      <w:pPr>
        <w:spacing w:before="36"/>
        <w:ind w:left="790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3</w:t>
      </w:r>
      <w:r>
        <w:rPr>
          <w:b/>
          <w:sz w:val="24"/>
          <w:szCs w:val="24"/>
        </w:rPr>
        <w:t>.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ủ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6"/>
          <w:w w:val="101"/>
          <w:sz w:val="24"/>
          <w:szCs w:val="24"/>
        </w:rPr>
        <w:t>đ</w:t>
      </w:r>
      <w:r>
        <w:rPr>
          <w:b/>
          <w:spacing w:val="3"/>
          <w:w w:val="101"/>
          <w:sz w:val="24"/>
          <w:szCs w:val="24"/>
        </w:rPr>
        <w:t>ộ</w:t>
      </w:r>
      <w:r>
        <w:rPr>
          <w:b/>
          <w:spacing w:val="-1"/>
          <w:w w:val="101"/>
          <w:sz w:val="24"/>
          <w:szCs w:val="24"/>
        </w:rPr>
        <w:t>n</w:t>
      </w:r>
      <w:r>
        <w:rPr>
          <w:b/>
          <w:spacing w:val="3"/>
          <w:w w:val="101"/>
          <w:sz w:val="24"/>
          <w:szCs w:val="24"/>
        </w:rPr>
        <w:t>g</w:t>
      </w:r>
      <w:r>
        <w:rPr>
          <w:b/>
          <w:w w:val="101"/>
          <w:sz w:val="24"/>
          <w:szCs w:val="24"/>
        </w:rPr>
        <w:t>:</w:t>
      </w:r>
    </w:p>
    <w:p w:rsidR="00911058" w:rsidRDefault="00505B4B">
      <w:pPr>
        <w:spacing w:before="93" w:line="260" w:lineRule="auto"/>
        <w:ind w:left="113" w:right="70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*</w:t>
      </w:r>
      <w:r>
        <w:rPr>
          <w:i/>
          <w:spacing w:val="7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i</w:t>
      </w:r>
      <w:r>
        <w:rPr>
          <w:i/>
          <w:spacing w:val="-2"/>
          <w:sz w:val="24"/>
          <w:szCs w:val="24"/>
        </w:rPr>
        <w:t>ê</w:t>
      </w:r>
      <w:r>
        <w:rPr>
          <w:i/>
          <w:sz w:val="24"/>
          <w:szCs w:val="24"/>
        </w:rPr>
        <w:t>u</w:t>
      </w:r>
      <w:r>
        <w:rPr>
          <w:i/>
          <w:spacing w:val="10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z w:val="24"/>
          <w:szCs w:val="24"/>
        </w:rPr>
        <w:t xml:space="preserve">í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hu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7"/>
          <w:sz w:val="24"/>
          <w:szCs w:val="24"/>
        </w:rPr>
        <w:t>è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3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9"/>
          <w:sz w:val="24"/>
          <w:szCs w:val="24"/>
        </w:rPr>
        <w:t>u</w:t>
      </w:r>
      <w:r>
        <w:rPr>
          <w:spacing w:val="-7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7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</w:t>
      </w:r>
      <w:r>
        <w:rPr>
          <w:spacing w:val="-1"/>
          <w:w w:val="101"/>
          <w:sz w:val="24"/>
          <w:szCs w:val="24"/>
        </w:rPr>
        <w:t>ú</w:t>
      </w:r>
      <w:r>
        <w:rPr>
          <w:spacing w:val="3"/>
          <w:w w:val="101"/>
          <w:sz w:val="24"/>
          <w:szCs w:val="24"/>
        </w:rPr>
        <w:t>ng</w:t>
      </w:r>
      <w:r>
        <w:rPr>
          <w:w w:val="101"/>
          <w:sz w:val="24"/>
          <w:szCs w:val="24"/>
        </w:rPr>
        <w:t xml:space="preserve">,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u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n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;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ca</w:t>
      </w:r>
      <w:r>
        <w:rPr>
          <w:sz w:val="24"/>
          <w:szCs w:val="24"/>
        </w:rPr>
        <w:t>o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8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7"/>
          <w:sz w:val="24"/>
          <w:szCs w:val="24"/>
        </w:rPr>
        <w:t>â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;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li</w:t>
      </w:r>
      <w:r>
        <w:rPr>
          <w:spacing w:val="-7"/>
          <w:sz w:val="24"/>
          <w:szCs w:val="24"/>
        </w:rPr>
        <w:t>ê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-7"/>
          <w:w w:val="101"/>
          <w:sz w:val="24"/>
          <w:szCs w:val="24"/>
        </w:rPr>
        <w:t>c</w:t>
      </w:r>
      <w:r>
        <w:rPr>
          <w:spacing w:val="8"/>
          <w:w w:val="101"/>
          <w:sz w:val="24"/>
          <w:szCs w:val="24"/>
        </w:rPr>
        <w:t>h</w:t>
      </w:r>
      <w:r>
        <w:rPr>
          <w:spacing w:val="-5"/>
          <w:w w:val="101"/>
          <w:sz w:val="24"/>
          <w:szCs w:val="24"/>
        </w:rPr>
        <w:t>í</w:t>
      </w:r>
      <w:r>
        <w:rPr>
          <w:spacing w:val="-1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.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ừ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đ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 xml:space="preserve">i </w:t>
      </w:r>
      <w:r>
        <w:rPr>
          <w:w w:val="101"/>
          <w:sz w:val="24"/>
          <w:szCs w:val="24"/>
        </w:rPr>
        <w:t>t</w:t>
      </w:r>
      <w:r>
        <w:rPr>
          <w:spacing w:val="-2"/>
          <w:w w:val="101"/>
          <w:sz w:val="24"/>
          <w:szCs w:val="24"/>
        </w:rPr>
        <w:t>ư</w:t>
      </w:r>
      <w:r>
        <w:rPr>
          <w:spacing w:val="1"/>
          <w:w w:val="101"/>
          <w:sz w:val="24"/>
          <w:szCs w:val="24"/>
        </w:rPr>
        <w:t>ợ</w:t>
      </w:r>
      <w:r>
        <w:rPr>
          <w:spacing w:val="3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>:</w:t>
      </w:r>
    </w:p>
    <w:p w:rsidR="00911058" w:rsidRDefault="00505B4B">
      <w:pPr>
        <w:spacing w:before="85" w:line="261" w:lineRule="auto"/>
        <w:ind w:left="113" w:right="71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- </w:t>
      </w:r>
      <w:r>
        <w:rPr>
          <w:i/>
          <w:spacing w:val="2"/>
          <w:sz w:val="24"/>
          <w:szCs w:val="24"/>
        </w:rPr>
        <w:t>Đ</w:t>
      </w:r>
      <w:r>
        <w:rPr>
          <w:i/>
          <w:spacing w:val="3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2"/>
          <w:sz w:val="24"/>
          <w:szCs w:val="24"/>
        </w:rPr>
        <w:t xml:space="preserve"> v</w:t>
      </w:r>
      <w:r>
        <w:rPr>
          <w:i/>
          <w:sz w:val="24"/>
          <w:szCs w:val="24"/>
        </w:rPr>
        <w:t>ới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á</w:t>
      </w:r>
      <w:r>
        <w:rPr>
          <w:i/>
          <w:sz w:val="24"/>
          <w:szCs w:val="24"/>
        </w:rPr>
        <w:t>n</w:t>
      </w:r>
      <w:r>
        <w:rPr>
          <w:i/>
          <w:spacing w:val="10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b</w:t>
      </w:r>
      <w:r>
        <w:rPr>
          <w:i/>
          <w:sz w:val="24"/>
          <w:szCs w:val="24"/>
        </w:rPr>
        <w:t>ộ</w:t>
      </w:r>
      <w:r>
        <w:rPr>
          <w:i/>
          <w:spacing w:val="9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ô</w:t>
      </w:r>
      <w:r>
        <w:rPr>
          <w:i/>
          <w:spacing w:val="-1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6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đ</w:t>
      </w:r>
      <w:r>
        <w:rPr>
          <w:i/>
          <w:spacing w:val="-1"/>
          <w:sz w:val="24"/>
          <w:szCs w:val="24"/>
        </w:rPr>
        <w:t>o</w:t>
      </w:r>
      <w:r>
        <w:rPr>
          <w:i/>
          <w:spacing w:val="3"/>
          <w:sz w:val="24"/>
          <w:szCs w:val="24"/>
        </w:rPr>
        <w:t>àn</w:t>
      </w:r>
      <w:r>
        <w:rPr>
          <w:sz w:val="24"/>
          <w:szCs w:val="24"/>
        </w:rPr>
        <w:t>: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-2"/>
          <w:sz w:val="24"/>
          <w:szCs w:val="24"/>
        </w:rPr>
        <w:t>ữ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đư</w:t>
      </w:r>
      <w:r>
        <w:rPr>
          <w:spacing w:val="-4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i,</w:t>
      </w:r>
      <w:r>
        <w:rPr>
          <w:spacing w:val="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củ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 xml:space="preserve">à </w:t>
      </w:r>
      <w:r>
        <w:rPr>
          <w:spacing w:val="2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nư</w:t>
      </w:r>
      <w:r>
        <w:rPr>
          <w:spacing w:val="1"/>
          <w:sz w:val="24"/>
          <w:szCs w:val="24"/>
        </w:rPr>
        <w:t>ớ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dụ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z w:val="24"/>
          <w:szCs w:val="24"/>
        </w:rPr>
        <w:t>ụ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hó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 xml:space="preserve">i,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củ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n</w:t>
      </w:r>
      <w:r>
        <w:rPr>
          <w:spacing w:val="-2"/>
          <w:w w:val="101"/>
          <w:sz w:val="24"/>
          <w:szCs w:val="24"/>
        </w:rPr>
        <w:t>ư</w:t>
      </w:r>
      <w:r>
        <w:rPr>
          <w:spacing w:val="1"/>
          <w:w w:val="101"/>
          <w:sz w:val="24"/>
          <w:szCs w:val="24"/>
        </w:rPr>
        <w:t>ớ</w:t>
      </w:r>
      <w:r>
        <w:rPr>
          <w:w w:val="101"/>
          <w:sz w:val="24"/>
          <w:szCs w:val="24"/>
        </w:rPr>
        <w:t xml:space="preserve">c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v</w:t>
      </w:r>
      <w:r>
        <w:rPr>
          <w:spacing w:val="-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4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1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 xml:space="preserve">ị,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õ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tư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3"/>
          <w:sz w:val="24"/>
          <w:szCs w:val="24"/>
        </w:rPr>
        <w:t>ọn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ủ</w:t>
      </w:r>
      <w:r>
        <w:rPr>
          <w:w w:val="101"/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L</w:t>
      </w:r>
      <w:r>
        <w:rPr>
          <w:spacing w:val="-3"/>
          <w:sz w:val="24"/>
          <w:szCs w:val="24"/>
        </w:rPr>
        <w:t>Đ</w:t>
      </w:r>
      <w:r>
        <w:rPr>
          <w:sz w:val="24"/>
          <w:szCs w:val="24"/>
        </w:rPr>
        <w:t>.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pacing w:val="8"/>
          <w:sz w:val="24"/>
          <w:szCs w:val="24"/>
        </w:rPr>
        <w:t>u</w:t>
      </w:r>
      <w:r>
        <w:rPr>
          <w:spacing w:val="-15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2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7"/>
          <w:sz w:val="24"/>
          <w:szCs w:val="24"/>
        </w:rPr>
        <w:t>ầ</w:t>
      </w:r>
      <w:r>
        <w:rPr>
          <w:sz w:val="24"/>
          <w:szCs w:val="24"/>
        </w:rPr>
        <w:t>y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z w:val="24"/>
          <w:szCs w:val="24"/>
        </w:rPr>
        <w:t>ủ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ị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2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z w:val="24"/>
          <w:szCs w:val="24"/>
        </w:rPr>
        <w:t>ộ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1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x</w:t>
      </w:r>
      <w:r>
        <w:rPr>
          <w:spacing w:val="8"/>
          <w:sz w:val="24"/>
          <w:szCs w:val="24"/>
        </w:rPr>
        <w:t>ú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đố</w:t>
      </w:r>
      <w:r>
        <w:rPr>
          <w:sz w:val="24"/>
          <w:szCs w:val="24"/>
        </w:rPr>
        <w:t>i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ho</w:t>
      </w:r>
      <w:r>
        <w:rPr>
          <w:spacing w:val="2"/>
          <w:w w:val="101"/>
          <w:sz w:val="24"/>
          <w:szCs w:val="24"/>
        </w:rPr>
        <w:t>ạ</w:t>
      </w:r>
      <w:r>
        <w:rPr>
          <w:w w:val="101"/>
          <w:sz w:val="24"/>
          <w:szCs w:val="24"/>
        </w:rPr>
        <w:t xml:space="preserve">i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NG</w:t>
      </w:r>
      <w:r>
        <w:rPr>
          <w:spacing w:val="-3"/>
          <w:sz w:val="24"/>
          <w:szCs w:val="24"/>
        </w:rPr>
        <w:t>N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.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ã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ề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8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x</w:t>
      </w:r>
      <w:r>
        <w:rPr>
          <w:spacing w:val="8"/>
          <w:sz w:val="24"/>
          <w:szCs w:val="24"/>
        </w:rPr>
        <w:t>u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s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pacing w:val="3"/>
          <w:sz w:val="24"/>
          <w:szCs w:val="24"/>
        </w:rPr>
        <w:t>ư</w:t>
      </w:r>
      <w:r>
        <w:rPr>
          <w:spacing w:val="6"/>
          <w:sz w:val="24"/>
          <w:szCs w:val="24"/>
        </w:rPr>
        <w:t>ợ</w:t>
      </w:r>
      <w:r>
        <w:rPr>
          <w:sz w:val="24"/>
          <w:szCs w:val="24"/>
        </w:rPr>
        <w:t xml:space="preserve">c </w:t>
      </w:r>
      <w:r>
        <w:rPr>
          <w:spacing w:val="-1"/>
          <w:sz w:val="24"/>
          <w:szCs w:val="24"/>
        </w:rPr>
        <w:t>g</w:t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.</w:t>
      </w:r>
      <w:r>
        <w:rPr>
          <w:spacing w:val="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K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8"/>
          <w:w w:val="101"/>
          <w:sz w:val="24"/>
          <w:szCs w:val="24"/>
        </w:rPr>
        <w:t>h</w:t>
      </w:r>
      <w:r>
        <w:rPr>
          <w:spacing w:val="-7"/>
          <w:w w:val="101"/>
          <w:sz w:val="24"/>
          <w:szCs w:val="24"/>
        </w:rPr>
        <w:t>a</w:t>
      </w:r>
      <w:r>
        <w:rPr>
          <w:w w:val="101"/>
          <w:sz w:val="24"/>
          <w:szCs w:val="24"/>
        </w:rPr>
        <w:t xml:space="preserve">m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ũ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hố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i,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ụn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7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2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8"/>
          <w:sz w:val="24"/>
          <w:szCs w:val="24"/>
        </w:rPr>
        <w:t>ụ</w:t>
      </w:r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3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3"/>
          <w:sz w:val="24"/>
          <w:szCs w:val="24"/>
        </w:rPr>
        <w:t>ó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hôn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ô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.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d</w:t>
      </w:r>
      <w:r>
        <w:rPr>
          <w:spacing w:val="2"/>
          <w:w w:val="101"/>
          <w:sz w:val="24"/>
          <w:szCs w:val="24"/>
        </w:rPr>
        <w:t>â</w:t>
      </w:r>
      <w:r>
        <w:rPr>
          <w:w w:val="101"/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hủ</w:t>
      </w:r>
      <w:r>
        <w:rPr>
          <w:sz w:val="24"/>
          <w:szCs w:val="24"/>
        </w:rPr>
        <w:t>,</w:t>
      </w:r>
      <w:r>
        <w:rPr>
          <w:spacing w:val="3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ự</w:t>
      </w:r>
      <w:r>
        <w:rPr>
          <w:spacing w:val="3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2"/>
          <w:sz w:val="24"/>
          <w:szCs w:val="24"/>
        </w:rPr>
        <w:t>ă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ộ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3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7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3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2"/>
          <w:sz w:val="24"/>
          <w:szCs w:val="24"/>
        </w:rPr>
        <w:t>GN</w:t>
      </w:r>
      <w:r>
        <w:rPr>
          <w:sz w:val="24"/>
          <w:szCs w:val="24"/>
        </w:rPr>
        <w:t>L</w:t>
      </w:r>
      <w:r>
        <w:rPr>
          <w:spacing w:val="-3"/>
          <w:sz w:val="24"/>
          <w:szCs w:val="24"/>
        </w:rPr>
        <w:t>Đ</w:t>
      </w:r>
      <w:r>
        <w:rPr>
          <w:sz w:val="24"/>
          <w:szCs w:val="24"/>
        </w:rPr>
        <w:t>.</w:t>
      </w:r>
      <w:r>
        <w:rPr>
          <w:spacing w:val="4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3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ề</w:t>
      </w:r>
      <w:r>
        <w:rPr>
          <w:spacing w:val="3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x</w:t>
      </w:r>
      <w:r>
        <w:rPr>
          <w:spacing w:val="3"/>
          <w:sz w:val="24"/>
          <w:szCs w:val="24"/>
        </w:rPr>
        <w:t>u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t,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3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4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3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7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3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7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gi</w:t>
      </w:r>
      <w:r>
        <w:rPr>
          <w:spacing w:val="2"/>
          <w:w w:val="101"/>
          <w:sz w:val="24"/>
          <w:szCs w:val="24"/>
        </w:rPr>
        <w:t>ả</w:t>
      </w:r>
      <w:r>
        <w:rPr>
          <w:w w:val="101"/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ằ</w:t>
      </w:r>
      <w:r>
        <w:rPr>
          <w:sz w:val="24"/>
          <w:szCs w:val="24"/>
        </w:rPr>
        <w:t>m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2"/>
          <w:sz w:val="24"/>
          <w:szCs w:val="24"/>
        </w:rPr>
        <w:t>ự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ò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ổ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5"/>
          <w:sz w:val="24"/>
          <w:szCs w:val="24"/>
        </w:rPr>
        <w:t>ị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-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v</w:t>
      </w:r>
      <w:r>
        <w:rPr>
          <w:spacing w:val="-5"/>
          <w:w w:val="101"/>
          <w:sz w:val="24"/>
          <w:szCs w:val="24"/>
        </w:rPr>
        <w:t>ị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79" w:line="258" w:lineRule="auto"/>
        <w:ind w:left="113" w:right="75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28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Đ</w:t>
      </w:r>
      <w:r>
        <w:rPr>
          <w:i/>
          <w:spacing w:val="8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30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z w:val="24"/>
          <w:szCs w:val="24"/>
        </w:rPr>
        <w:t>ới</w:t>
      </w:r>
      <w:r>
        <w:rPr>
          <w:i/>
          <w:spacing w:val="29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ô</w:t>
      </w:r>
      <w:r>
        <w:rPr>
          <w:i/>
          <w:spacing w:val="3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34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c</w:t>
      </w:r>
      <w:r>
        <w:rPr>
          <w:i/>
          <w:spacing w:val="8"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>ứ</w:t>
      </w:r>
      <w:r>
        <w:rPr>
          <w:i/>
          <w:spacing w:val="-2"/>
          <w:sz w:val="24"/>
          <w:szCs w:val="24"/>
        </w:rPr>
        <w:t>c</w:t>
      </w:r>
      <w:r>
        <w:rPr>
          <w:i/>
          <w:sz w:val="24"/>
          <w:szCs w:val="24"/>
        </w:rPr>
        <w:t>,</w:t>
      </w:r>
      <w:r>
        <w:rPr>
          <w:i/>
          <w:spacing w:val="33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pacing w:val="-1"/>
          <w:sz w:val="24"/>
          <w:szCs w:val="24"/>
        </w:rPr>
        <w:t>i</w:t>
      </w:r>
      <w:r>
        <w:rPr>
          <w:i/>
          <w:spacing w:val="-2"/>
          <w:sz w:val="24"/>
          <w:szCs w:val="24"/>
        </w:rPr>
        <w:t>ê</w:t>
      </w:r>
      <w:r>
        <w:rPr>
          <w:i/>
          <w:sz w:val="24"/>
          <w:szCs w:val="24"/>
        </w:rPr>
        <w:t>n</w:t>
      </w:r>
      <w:r>
        <w:rPr>
          <w:i/>
          <w:spacing w:val="33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>ứ</w:t>
      </w:r>
      <w:r>
        <w:rPr>
          <w:i/>
          <w:sz w:val="24"/>
          <w:szCs w:val="24"/>
        </w:rPr>
        <w:t>c</w:t>
      </w:r>
      <w:r>
        <w:rPr>
          <w:i/>
          <w:spacing w:val="29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>h</w:t>
      </w:r>
      <w:r>
        <w:rPr>
          <w:i/>
          <w:sz w:val="24"/>
          <w:szCs w:val="24"/>
        </w:rPr>
        <w:t>à</w:t>
      </w:r>
      <w:r>
        <w:rPr>
          <w:i/>
          <w:spacing w:val="29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g</w:t>
      </w:r>
      <w:r>
        <w:rPr>
          <w:i/>
          <w:spacing w:val="-5"/>
          <w:sz w:val="24"/>
          <w:szCs w:val="24"/>
        </w:rPr>
        <w:t>i</w:t>
      </w:r>
      <w:r>
        <w:rPr>
          <w:i/>
          <w:spacing w:val="3"/>
          <w:sz w:val="24"/>
          <w:szCs w:val="24"/>
        </w:rPr>
        <w:t>áo</w:t>
      </w:r>
      <w:r>
        <w:rPr>
          <w:sz w:val="24"/>
          <w:szCs w:val="24"/>
        </w:rPr>
        <w:t>: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m</w:t>
      </w:r>
      <w:r>
        <w:rPr>
          <w:spacing w:val="3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õ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đư</w:t>
      </w:r>
      <w:r>
        <w:rPr>
          <w:spacing w:val="-4"/>
          <w:sz w:val="24"/>
          <w:szCs w:val="24"/>
        </w:rPr>
        <w:t>ờ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i,</w:t>
      </w:r>
      <w:r>
        <w:rPr>
          <w:spacing w:val="3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ch</w:t>
      </w:r>
      <w:r>
        <w:rPr>
          <w:sz w:val="24"/>
          <w:szCs w:val="24"/>
        </w:rPr>
        <w:t>ủ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9"/>
          <w:sz w:val="24"/>
          <w:szCs w:val="24"/>
        </w:rPr>
        <w:t xml:space="preserve"> </w:t>
      </w:r>
      <w:r>
        <w:rPr>
          <w:spacing w:val="-3"/>
          <w:w w:val="101"/>
          <w:sz w:val="24"/>
          <w:szCs w:val="24"/>
        </w:rPr>
        <w:t>s</w:t>
      </w:r>
      <w:r>
        <w:rPr>
          <w:spacing w:val="2"/>
          <w:w w:val="101"/>
          <w:sz w:val="24"/>
          <w:szCs w:val="24"/>
        </w:rPr>
        <w:t>á</w:t>
      </w:r>
      <w:r>
        <w:rPr>
          <w:spacing w:val="-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 xml:space="preserve">h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 xml:space="preserve">à </w:t>
      </w:r>
      <w:r>
        <w:rPr>
          <w:spacing w:val="2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ư</w:t>
      </w:r>
      <w:r>
        <w:rPr>
          <w:spacing w:val="6"/>
          <w:sz w:val="24"/>
          <w:szCs w:val="24"/>
        </w:rPr>
        <w:t>ớ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ư</w:t>
      </w:r>
      <w:r>
        <w:rPr>
          <w:sz w:val="24"/>
          <w:szCs w:val="24"/>
        </w:rPr>
        <w:t>u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ú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ủ</w:t>
      </w:r>
      <w:r>
        <w:rPr>
          <w:w w:val="101"/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ư</w:t>
      </w:r>
      <w:r>
        <w:rPr>
          <w:spacing w:val="6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5"/>
          <w:sz w:val="24"/>
          <w:szCs w:val="24"/>
        </w:rPr>
        <w:t>ĩ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đư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ă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độ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2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ạ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i</w:t>
      </w:r>
      <w:r>
        <w:rPr>
          <w:spacing w:val="-7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4"/>
          <w:sz w:val="24"/>
          <w:szCs w:val="24"/>
        </w:rPr>
        <w:t>h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p</w:t>
      </w:r>
      <w:r>
        <w:rPr>
          <w:spacing w:val="8"/>
          <w:w w:val="101"/>
          <w:sz w:val="24"/>
          <w:szCs w:val="24"/>
        </w:rPr>
        <w:t>h</w:t>
      </w:r>
      <w:r>
        <w:rPr>
          <w:spacing w:val="-7"/>
          <w:w w:val="101"/>
          <w:sz w:val="24"/>
          <w:szCs w:val="24"/>
        </w:rPr>
        <w:t>á</w:t>
      </w:r>
      <w:r>
        <w:rPr>
          <w:spacing w:val="3"/>
          <w:w w:val="101"/>
          <w:sz w:val="24"/>
          <w:szCs w:val="24"/>
        </w:rPr>
        <w:t>p</w:t>
      </w:r>
      <w:r>
        <w:rPr>
          <w:w w:val="101"/>
          <w:sz w:val="24"/>
          <w:szCs w:val="24"/>
        </w:rPr>
        <w:t xml:space="preserve">, </w:t>
      </w:r>
      <w:r>
        <w:rPr>
          <w:sz w:val="24"/>
          <w:szCs w:val="24"/>
        </w:rPr>
        <w:t>lề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 xml:space="preserve">i </w:t>
      </w:r>
      <w:r>
        <w:rPr>
          <w:spacing w:val="5"/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.</w:t>
      </w:r>
      <w:r>
        <w:rPr>
          <w:spacing w:val="1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3"/>
          <w:sz w:val="24"/>
          <w:szCs w:val="24"/>
        </w:rPr>
        <w:t>u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s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nh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đ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>i</w:t>
      </w:r>
      <w:r>
        <w:rPr>
          <w:spacing w:val="2"/>
          <w:w w:val="101"/>
          <w:sz w:val="24"/>
          <w:szCs w:val="24"/>
        </w:rPr>
        <w:t>a</w:t>
      </w:r>
      <w:r>
        <w:rPr>
          <w:spacing w:val="-1"/>
          <w:w w:val="101"/>
          <w:sz w:val="24"/>
          <w:szCs w:val="24"/>
        </w:rPr>
        <w:t>o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87" w:line="260" w:lineRule="auto"/>
        <w:ind w:left="113" w:right="71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2"/>
          <w:sz w:val="24"/>
          <w:szCs w:val="24"/>
        </w:rPr>
        <w:t xml:space="preserve"> Đ</w:t>
      </w:r>
      <w:r>
        <w:rPr>
          <w:i/>
          <w:spacing w:val="3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v</w:t>
      </w:r>
      <w:r>
        <w:rPr>
          <w:i/>
          <w:sz w:val="24"/>
          <w:szCs w:val="24"/>
        </w:rPr>
        <w:t>ới</w:t>
      </w:r>
      <w:r>
        <w:rPr>
          <w:i/>
          <w:spacing w:val="3"/>
          <w:sz w:val="24"/>
          <w:szCs w:val="24"/>
        </w:rPr>
        <w:t xml:space="preserve"> n</w:t>
      </w:r>
      <w:r>
        <w:rPr>
          <w:i/>
          <w:spacing w:val="-1"/>
          <w:sz w:val="24"/>
          <w:szCs w:val="24"/>
        </w:rPr>
        <w:t>hâ</w:t>
      </w:r>
      <w:r>
        <w:rPr>
          <w:i/>
          <w:sz w:val="24"/>
          <w:szCs w:val="24"/>
        </w:rPr>
        <w:t>n</w:t>
      </w:r>
      <w:r>
        <w:rPr>
          <w:i/>
          <w:spacing w:val="13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pacing w:val="4"/>
          <w:sz w:val="24"/>
          <w:szCs w:val="24"/>
        </w:rPr>
        <w:t>i</w:t>
      </w:r>
      <w:r>
        <w:rPr>
          <w:i/>
          <w:spacing w:val="-2"/>
          <w:sz w:val="24"/>
          <w:szCs w:val="24"/>
        </w:rPr>
        <w:t>ê</w:t>
      </w:r>
      <w:r>
        <w:rPr>
          <w:i/>
          <w:spacing w:val="-1"/>
          <w:sz w:val="24"/>
          <w:szCs w:val="24"/>
        </w:rPr>
        <w:t>n</w:t>
      </w:r>
      <w:r>
        <w:rPr>
          <w:i/>
          <w:sz w:val="24"/>
          <w:szCs w:val="24"/>
        </w:rPr>
        <w:t>,</w:t>
      </w:r>
      <w:r>
        <w:rPr>
          <w:i/>
          <w:spacing w:val="1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>g</w:t>
      </w:r>
      <w:r>
        <w:rPr>
          <w:i/>
          <w:spacing w:val="2"/>
          <w:sz w:val="24"/>
          <w:szCs w:val="24"/>
        </w:rPr>
        <w:t>ư</w:t>
      </w:r>
      <w:r>
        <w:rPr>
          <w:i/>
          <w:sz w:val="24"/>
          <w:szCs w:val="24"/>
        </w:rPr>
        <w:t>ời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z w:val="24"/>
          <w:szCs w:val="24"/>
        </w:rPr>
        <w:t>l</w:t>
      </w:r>
      <w:r>
        <w:rPr>
          <w:i/>
          <w:spacing w:val="3"/>
          <w:sz w:val="24"/>
          <w:szCs w:val="24"/>
        </w:rPr>
        <w:t>a</w:t>
      </w:r>
      <w:r>
        <w:rPr>
          <w:i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đ</w:t>
      </w:r>
      <w:r>
        <w:rPr>
          <w:i/>
          <w:spacing w:val="-1"/>
          <w:sz w:val="24"/>
          <w:szCs w:val="24"/>
        </w:rPr>
        <w:t>ộn</w:t>
      </w:r>
      <w:r>
        <w:rPr>
          <w:i/>
          <w:spacing w:val="8"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m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 xml:space="preserve">ề </w:t>
      </w:r>
      <w:r>
        <w:rPr>
          <w:spacing w:val="3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b</w:t>
      </w:r>
      <w:r>
        <w:rPr>
          <w:spacing w:val="-7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-1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ủ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2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ư</w:t>
      </w:r>
      <w:r>
        <w:rPr>
          <w:spacing w:val="6"/>
          <w:sz w:val="24"/>
          <w:szCs w:val="24"/>
        </w:rPr>
        <w:t>ớ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ứ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a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ủ</w:t>
      </w:r>
      <w:r>
        <w:rPr>
          <w:w w:val="101"/>
          <w:sz w:val="24"/>
          <w:szCs w:val="24"/>
        </w:rPr>
        <w:t xml:space="preserve">a </w:t>
      </w:r>
      <w:r>
        <w:rPr>
          <w:spacing w:val="3"/>
          <w:sz w:val="24"/>
          <w:szCs w:val="24"/>
        </w:rPr>
        <w:t>đ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ị;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phon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đu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ư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“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ộ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ỏ</w:t>
      </w:r>
      <w:r>
        <w:rPr>
          <w:sz w:val="24"/>
          <w:szCs w:val="24"/>
        </w:rPr>
        <w:t>i,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-1"/>
          <w:w w:val="101"/>
          <w:sz w:val="24"/>
          <w:szCs w:val="24"/>
        </w:rPr>
        <w:t>ộ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ạ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”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“</w:t>
      </w:r>
      <w:r>
        <w:rPr>
          <w:spacing w:val="4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á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ỹ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u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t”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2"/>
          <w:sz w:val="24"/>
          <w:szCs w:val="24"/>
        </w:rPr>
        <w:t>ă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3"/>
          <w:sz w:val="24"/>
          <w:szCs w:val="24"/>
        </w:rPr>
        <w:t>u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t,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ấ</w:t>
      </w:r>
      <w:r>
        <w:rPr>
          <w:w w:val="101"/>
          <w:sz w:val="24"/>
          <w:szCs w:val="24"/>
        </w:rPr>
        <w:t xml:space="preserve">t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ợ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 xml:space="preserve">u </w:t>
      </w:r>
      <w:r>
        <w:rPr>
          <w:spacing w:val="3"/>
          <w:sz w:val="24"/>
          <w:szCs w:val="24"/>
        </w:rPr>
        <w:t>qu</w:t>
      </w:r>
      <w:r>
        <w:rPr>
          <w:sz w:val="24"/>
          <w:szCs w:val="24"/>
        </w:rPr>
        <w:t>ả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ca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;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iữ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ìn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7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7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ông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37"/>
        <w:ind w:left="790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4</w:t>
      </w:r>
      <w:r>
        <w:rPr>
          <w:b/>
          <w:sz w:val="24"/>
          <w:szCs w:val="24"/>
        </w:rPr>
        <w:t>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ợp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4"/>
          <w:w w:val="101"/>
          <w:sz w:val="24"/>
          <w:szCs w:val="24"/>
        </w:rPr>
        <w:t>t</w:t>
      </w:r>
      <w:r>
        <w:rPr>
          <w:b/>
          <w:spacing w:val="3"/>
          <w:w w:val="101"/>
          <w:sz w:val="24"/>
          <w:szCs w:val="24"/>
        </w:rPr>
        <w:t>á</w:t>
      </w:r>
      <w:r>
        <w:rPr>
          <w:b/>
          <w:spacing w:val="-2"/>
          <w:w w:val="101"/>
          <w:sz w:val="24"/>
          <w:szCs w:val="24"/>
        </w:rPr>
        <w:t>c</w:t>
      </w:r>
      <w:r>
        <w:rPr>
          <w:b/>
          <w:w w:val="101"/>
          <w:sz w:val="24"/>
          <w:szCs w:val="24"/>
        </w:rPr>
        <w:t>:</w:t>
      </w:r>
    </w:p>
    <w:p w:rsidR="00911058" w:rsidRDefault="00505B4B">
      <w:pPr>
        <w:spacing w:before="93" w:line="260" w:lineRule="auto"/>
        <w:ind w:left="113" w:right="76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*</w:t>
      </w:r>
      <w:r>
        <w:rPr>
          <w:i/>
          <w:spacing w:val="2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i</w:t>
      </w:r>
      <w:r>
        <w:rPr>
          <w:i/>
          <w:spacing w:val="2"/>
          <w:sz w:val="24"/>
          <w:szCs w:val="24"/>
        </w:rPr>
        <w:t>ê</w:t>
      </w:r>
      <w:r>
        <w:rPr>
          <w:i/>
          <w:sz w:val="24"/>
          <w:szCs w:val="24"/>
        </w:rPr>
        <w:t>u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z w:val="24"/>
          <w:szCs w:val="24"/>
        </w:rPr>
        <w:t>í</w:t>
      </w:r>
      <w:r>
        <w:rPr>
          <w:i/>
          <w:spacing w:val="19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h</w:t>
      </w:r>
      <w:r>
        <w:rPr>
          <w:i/>
          <w:spacing w:val="3"/>
          <w:sz w:val="24"/>
          <w:szCs w:val="24"/>
        </w:rPr>
        <w:t>ung</w:t>
      </w:r>
      <w:r>
        <w:rPr>
          <w:sz w:val="24"/>
          <w:szCs w:val="24"/>
        </w:rPr>
        <w:t>: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è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2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1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M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2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10"/>
          <w:sz w:val="24"/>
          <w:szCs w:val="24"/>
        </w:rPr>
        <w:t>h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d</w:t>
      </w:r>
      <w:r>
        <w:rPr>
          <w:spacing w:val="-2"/>
          <w:w w:val="101"/>
          <w:sz w:val="24"/>
          <w:szCs w:val="24"/>
        </w:rPr>
        <w:t>â</w:t>
      </w:r>
      <w:r>
        <w:rPr>
          <w:w w:val="101"/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hủ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k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t,</w:t>
      </w:r>
      <w:r>
        <w:rPr>
          <w:spacing w:val="2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6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ồn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í,</w:t>
      </w:r>
      <w:r>
        <w:rPr>
          <w:spacing w:val="1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1"/>
          <w:sz w:val="24"/>
          <w:szCs w:val="24"/>
        </w:rPr>
        <w:t>ồ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;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hố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ia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ẽ</w:t>
      </w:r>
      <w:r>
        <w:rPr>
          <w:sz w:val="24"/>
          <w:szCs w:val="24"/>
        </w:rPr>
        <w:t>,</w:t>
      </w:r>
      <w:r>
        <w:rPr>
          <w:spacing w:val="2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b</w:t>
      </w:r>
      <w:r>
        <w:rPr>
          <w:sz w:val="24"/>
          <w:szCs w:val="24"/>
        </w:rPr>
        <w:t>è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i,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;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c</w:t>
      </w:r>
      <w:r>
        <w:rPr>
          <w:spacing w:val="-7"/>
          <w:w w:val="101"/>
          <w:sz w:val="24"/>
          <w:szCs w:val="24"/>
        </w:rPr>
        <w:t>a</w:t>
      </w:r>
      <w:r>
        <w:rPr>
          <w:w w:val="101"/>
          <w:sz w:val="24"/>
          <w:szCs w:val="24"/>
        </w:rPr>
        <w:t xml:space="preserve">o </w:t>
      </w:r>
      <w:r>
        <w:rPr>
          <w:sz w:val="24"/>
          <w:szCs w:val="24"/>
        </w:rPr>
        <w:t>trì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z w:val="24"/>
          <w:szCs w:val="24"/>
        </w:rPr>
        <w:t>ộ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2"/>
          <w:sz w:val="24"/>
          <w:szCs w:val="24"/>
        </w:rPr>
        <w:t>ặ</w:t>
      </w:r>
      <w:r>
        <w:rPr>
          <w:sz w:val="24"/>
          <w:szCs w:val="24"/>
        </w:rPr>
        <w:t>t.</w:t>
      </w:r>
      <w:r>
        <w:rPr>
          <w:spacing w:val="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2"/>
          <w:sz w:val="24"/>
          <w:szCs w:val="24"/>
        </w:rPr>
        <w:t>ừ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ư</w:t>
      </w:r>
      <w:r>
        <w:rPr>
          <w:spacing w:val="-4"/>
          <w:w w:val="101"/>
          <w:sz w:val="24"/>
          <w:szCs w:val="24"/>
        </w:rPr>
        <w:t>ợ</w:t>
      </w:r>
      <w:r>
        <w:rPr>
          <w:spacing w:val="8"/>
          <w:w w:val="101"/>
          <w:sz w:val="24"/>
          <w:szCs w:val="24"/>
        </w:rPr>
        <w:t>n</w:t>
      </w:r>
      <w:r>
        <w:rPr>
          <w:spacing w:val="-6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>:</w:t>
      </w:r>
    </w:p>
    <w:p w:rsidR="00911058" w:rsidRDefault="00505B4B">
      <w:pPr>
        <w:spacing w:before="85" w:line="261" w:lineRule="auto"/>
        <w:ind w:left="113" w:right="72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9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Đ</w:t>
      </w:r>
      <w:r>
        <w:rPr>
          <w:i/>
          <w:spacing w:val="3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11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v</w:t>
      </w:r>
      <w:r>
        <w:rPr>
          <w:i/>
          <w:sz w:val="24"/>
          <w:szCs w:val="24"/>
        </w:rPr>
        <w:t>ới</w:t>
      </w:r>
      <w:r>
        <w:rPr>
          <w:i/>
          <w:spacing w:val="10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á</w:t>
      </w:r>
      <w:r>
        <w:rPr>
          <w:i/>
          <w:sz w:val="24"/>
          <w:szCs w:val="24"/>
        </w:rPr>
        <w:t>n</w:t>
      </w:r>
      <w:r>
        <w:rPr>
          <w:i/>
          <w:spacing w:val="13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b</w:t>
      </w:r>
      <w:r>
        <w:rPr>
          <w:i/>
          <w:sz w:val="24"/>
          <w:szCs w:val="24"/>
        </w:rPr>
        <w:t>ộ</w:t>
      </w:r>
      <w:r>
        <w:rPr>
          <w:i/>
          <w:spacing w:val="12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ô</w:t>
      </w:r>
      <w:r>
        <w:rPr>
          <w:i/>
          <w:spacing w:val="3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15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đ</w:t>
      </w:r>
      <w:r>
        <w:rPr>
          <w:i/>
          <w:spacing w:val="3"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à</w:t>
      </w:r>
      <w:r>
        <w:rPr>
          <w:i/>
          <w:spacing w:val="3"/>
          <w:sz w:val="24"/>
          <w:szCs w:val="24"/>
        </w:rPr>
        <w:t>n</w:t>
      </w:r>
      <w:r>
        <w:rPr>
          <w:sz w:val="24"/>
          <w:szCs w:val="24"/>
        </w:rPr>
        <w:t>: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ẽ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1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v</w:t>
      </w:r>
      <w:r>
        <w:rPr>
          <w:sz w:val="24"/>
          <w:szCs w:val="24"/>
        </w:rPr>
        <w:t>ị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li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tr</w:t>
      </w:r>
      <w:r>
        <w:rPr>
          <w:spacing w:val="-1"/>
          <w:w w:val="101"/>
          <w:sz w:val="24"/>
          <w:szCs w:val="24"/>
        </w:rPr>
        <w:t>o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z w:val="24"/>
          <w:szCs w:val="24"/>
        </w:rPr>
        <w:t>tổ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7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8"/>
          <w:sz w:val="24"/>
          <w:szCs w:val="24"/>
        </w:rPr>
        <w:t>ụ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8"/>
          <w:sz w:val="24"/>
          <w:szCs w:val="24"/>
        </w:rPr>
        <w:t>qu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qu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í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h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NG</w:t>
      </w:r>
      <w:r>
        <w:rPr>
          <w:spacing w:val="-3"/>
          <w:sz w:val="24"/>
          <w:szCs w:val="24"/>
        </w:rPr>
        <w:t>N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.</w:t>
      </w:r>
      <w:r>
        <w:rPr>
          <w:spacing w:val="12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 xml:space="preserve">Là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u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-7"/>
          <w:sz w:val="24"/>
          <w:szCs w:val="24"/>
        </w:rPr>
        <w:t>a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-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v</w:t>
      </w:r>
      <w:r>
        <w:rPr>
          <w:sz w:val="24"/>
          <w:szCs w:val="24"/>
        </w:rPr>
        <w:t>ị.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G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m</w:t>
      </w:r>
      <w:r>
        <w:rPr>
          <w:spacing w:val="-7"/>
          <w:sz w:val="24"/>
          <w:szCs w:val="24"/>
        </w:rPr>
        <w:t>ẫ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ê</w:t>
      </w:r>
      <w:r>
        <w:rPr>
          <w:spacing w:val="-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ê</w:t>
      </w:r>
      <w:r>
        <w:rPr>
          <w:spacing w:val="-2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b</w:t>
      </w:r>
      <w:r>
        <w:rPr>
          <w:spacing w:val="-5"/>
          <w:w w:val="101"/>
          <w:sz w:val="24"/>
          <w:szCs w:val="24"/>
        </w:rPr>
        <w:t>ì</w:t>
      </w:r>
      <w:r>
        <w:rPr>
          <w:spacing w:val="-1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>Gư</w:t>
      </w:r>
      <w:r>
        <w:rPr>
          <w:spacing w:val="-4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ẫ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ca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-1"/>
          <w:w w:val="101"/>
          <w:sz w:val="24"/>
          <w:szCs w:val="24"/>
        </w:rPr>
        <w:t>ộ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84" w:line="261" w:lineRule="auto"/>
        <w:ind w:left="113" w:right="75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23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Đ</w:t>
      </w:r>
      <w:r>
        <w:rPr>
          <w:i/>
          <w:spacing w:val="8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25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pacing w:val="4"/>
          <w:sz w:val="24"/>
          <w:szCs w:val="24"/>
        </w:rPr>
        <w:t>ớ</w:t>
      </w:r>
      <w:r>
        <w:rPr>
          <w:i/>
          <w:sz w:val="24"/>
          <w:szCs w:val="24"/>
        </w:rPr>
        <w:t>i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ô</w:t>
      </w:r>
      <w:r>
        <w:rPr>
          <w:i/>
          <w:spacing w:val="-1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30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>ứ</w:t>
      </w:r>
      <w:r>
        <w:rPr>
          <w:i/>
          <w:sz w:val="24"/>
          <w:szCs w:val="24"/>
        </w:rPr>
        <w:t>c</w:t>
      </w:r>
      <w:r>
        <w:rPr>
          <w:i/>
          <w:spacing w:val="29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z w:val="24"/>
          <w:szCs w:val="24"/>
        </w:rPr>
        <w:t>i</w:t>
      </w:r>
      <w:r>
        <w:rPr>
          <w:i/>
          <w:spacing w:val="-2"/>
          <w:sz w:val="24"/>
          <w:szCs w:val="24"/>
        </w:rPr>
        <w:t>ê</w:t>
      </w:r>
      <w:r>
        <w:rPr>
          <w:i/>
          <w:sz w:val="24"/>
          <w:szCs w:val="24"/>
        </w:rPr>
        <w:t>n</w:t>
      </w:r>
      <w:r>
        <w:rPr>
          <w:i/>
          <w:spacing w:val="29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>ứ</w:t>
      </w:r>
      <w:r>
        <w:rPr>
          <w:i/>
          <w:sz w:val="24"/>
          <w:szCs w:val="24"/>
        </w:rPr>
        <w:t>c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>h</w:t>
      </w:r>
      <w:r>
        <w:rPr>
          <w:i/>
          <w:sz w:val="24"/>
          <w:szCs w:val="24"/>
        </w:rPr>
        <w:t>à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g</w:t>
      </w:r>
      <w:r>
        <w:rPr>
          <w:i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á</w:t>
      </w:r>
      <w:r>
        <w:rPr>
          <w:i/>
          <w:spacing w:val="3"/>
          <w:sz w:val="24"/>
          <w:szCs w:val="24"/>
        </w:rPr>
        <w:t>o</w:t>
      </w:r>
      <w:r>
        <w:rPr>
          <w:sz w:val="24"/>
          <w:szCs w:val="24"/>
        </w:rPr>
        <w:t>: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2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4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2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t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2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ổ</w:t>
      </w:r>
      <w:r>
        <w:rPr>
          <w:sz w:val="24"/>
          <w:szCs w:val="24"/>
        </w:rPr>
        <w:t>,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hòn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7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li</w:t>
      </w:r>
      <w:r>
        <w:rPr>
          <w:spacing w:val="-2"/>
          <w:w w:val="101"/>
          <w:sz w:val="24"/>
          <w:szCs w:val="24"/>
        </w:rPr>
        <w:t>ê</w:t>
      </w:r>
      <w:r>
        <w:rPr>
          <w:w w:val="101"/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đ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.</w:t>
      </w:r>
      <w:r>
        <w:rPr>
          <w:spacing w:val="1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X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 xml:space="preserve">y </w:t>
      </w:r>
      <w:r>
        <w:rPr>
          <w:spacing w:val="8"/>
          <w:sz w:val="24"/>
          <w:szCs w:val="24"/>
        </w:rPr>
        <w:t>d</w:t>
      </w:r>
      <w:r>
        <w:rPr>
          <w:spacing w:val="2"/>
          <w:sz w:val="24"/>
          <w:szCs w:val="24"/>
        </w:rPr>
        <w:t>ự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4"/>
          <w:sz w:val="24"/>
          <w:szCs w:val="24"/>
        </w:rPr>
        <w:t>o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k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t,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4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6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ồn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n</w:t>
      </w:r>
      <w:r>
        <w:rPr>
          <w:spacing w:val="-6"/>
          <w:w w:val="101"/>
          <w:sz w:val="24"/>
          <w:szCs w:val="24"/>
        </w:rPr>
        <w:t>g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7"/>
          <w:w w:val="101"/>
          <w:sz w:val="24"/>
          <w:szCs w:val="24"/>
        </w:rPr>
        <w:t>ệ</w:t>
      </w:r>
      <w:r>
        <w:rPr>
          <w:spacing w:val="3"/>
          <w:w w:val="101"/>
          <w:sz w:val="24"/>
          <w:szCs w:val="24"/>
        </w:rPr>
        <w:t>p</w:t>
      </w:r>
      <w:r>
        <w:rPr>
          <w:w w:val="101"/>
          <w:sz w:val="24"/>
          <w:szCs w:val="24"/>
        </w:rPr>
        <w:t xml:space="preserve">.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t</w:t>
      </w:r>
      <w:r>
        <w:rPr>
          <w:spacing w:val="2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tự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ê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ê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.</w:t>
      </w:r>
      <w:r>
        <w:rPr>
          <w:spacing w:val="2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8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2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ho</w:t>
      </w:r>
      <w:r>
        <w:rPr>
          <w:spacing w:val="-2"/>
          <w:sz w:val="24"/>
          <w:szCs w:val="24"/>
        </w:rPr>
        <w:t>ạ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2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>i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tự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3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c</w:t>
      </w:r>
      <w:r>
        <w:rPr>
          <w:spacing w:val="-7"/>
          <w:w w:val="101"/>
          <w:sz w:val="24"/>
          <w:szCs w:val="24"/>
        </w:rPr>
        <w:t>a</w:t>
      </w:r>
      <w:r>
        <w:rPr>
          <w:w w:val="101"/>
          <w:sz w:val="24"/>
          <w:szCs w:val="24"/>
        </w:rPr>
        <w:t xml:space="preserve">o </w:t>
      </w:r>
      <w:r>
        <w:rPr>
          <w:sz w:val="24"/>
          <w:szCs w:val="24"/>
        </w:rPr>
        <w:t>trì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z w:val="24"/>
          <w:szCs w:val="24"/>
        </w:rPr>
        <w:t>ộ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trị,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ô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p</w:t>
      </w:r>
      <w:r>
        <w:rPr>
          <w:spacing w:val="12"/>
          <w:sz w:val="24"/>
          <w:szCs w:val="24"/>
        </w:rPr>
        <w:t xml:space="preserve"> </w:t>
      </w:r>
      <w:r>
        <w:rPr>
          <w:spacing w:val="-6"/>
          <w:w w:val="101"/>
          <w:sz w:val="24"/>
          <w:szCs w:val="24"/>
        </w:rPr>
        <w:t>v</w:t>
      </w:r>
      <w:r>
        <w:rPr>
          <w:spacing w:val="8"/>
          <w:w w:val="101"/>
          <w:sz w:val="24"/>
          <w:szCs w:val="24"/>
        </w:rPr>
        <w:t>ụ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84" w:line="261" w:lineRule="auto"/>
        <w:ind w:left="113" w:right="76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28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Đ</w:t>
      </w:r>
      <w:r>
        <w:rPr>
          <w:i/>
          <w:spacing w:val="8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30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z w:val="24"/>
          <w:szCs w:val="24"/>
        </w:rPr>
        <w:t>ới</w:t>
      </w:r>
      <w:r>
        <w:rPr>
          <w:i/>
          <w:spacing w:val="29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hâ</w:t>
      </w:r>
      <w:r>
        <w:rPr>
          <w:i/>
          <w:sz w:val="24"/>
          <w:szCs w:val="24"/>
        </w:rPr>
        <w:t>n</w:t>
      </w:r>
      <w:r>
        <w:rPr>
          <w:i/>
          <w:spacing w:val="39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z w:val="24"/>
          <w:szCs w:val="24"/>
        </w:rPr>
        <w:t>i</w:t>
      </w:r>
      <w:r>
        <w:rPr>
          <w:i/>
          <w:spacing w:val="-2"/>
          <w:sz w:val="24"/>
          <w:szCs w:val="24"/>
        </w:rPr>
        <w:t>ê</w:t>
      </w:r>
      <w:r>
        <w:rPr>
          <w:i/>
          <w:spacing w:val="3"/>
          <w:sz w:val="24"/>
          <w:szCs w:val="24"/>
        </w:rPr>
        <w:t>n</w:t>
      </w:r>
      <w:r>
        <w:rPr>
          <w:i/>
          <w:sz w:val="24"/>
          <w:szCs w:val="24"/>
        </w:rPr>
        <w:t>,</w:t>
      </w:r>
      <w:r>
        <w:rPr>
          <w:i/>
          <w:spacing w:val="28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g</w:t>
      </w:r>
      <w:r>
        <w:rPr>
          <w:i/>
          <w:spacing w:val="2"/>
          <w:sz w:val="24"/>
          <w:szCs w:val="24"/>
        </w:rPr>
        <w:t>ư</w:t>
      </w:r>
      <w:r>
        <w:rPr>
          <w:i/>
          <w:spacing w:val="4"/>
          <w:sz w:val="24"/>
          <w:szCs w:val="24"/>
        </w:rPr>
        <w:t>ờ</w:t>
      </w:r>
      <w:r>
        <w:rPr>
          <w:i/>
          <w:sz w:val="24"/>
          <w:szCs w:val="24"/>
        </w:rPr>
        <w:t>i</w:t>
      </w:r>
      <w:r>
        <w:rPr>
          <w:i/>
          <w:spacing w:val="32"/>
          <w:sz w:val="24"/>
          <w:szCs w:val="24"/>
        </w:rPr>
        <w:t xml:space="preserve"> </w:t>
      </w:r>
      <w:r>
        <w:rPr>
          <w:i/>
          <w:spacing w:val="-5"/>
          <w:sz w:val="24"/>
          <w:szCs w:val="24"/>
        </w:rPr>
        <w:t>l</w:t>
      </w:r>
      <w:r>
        <w:rPr>
          <w:i/>
          <w:spacing w:val="3"/>
          <w:sz w:val="24"/>
          <w:szCs w:val="24"/>
        </w:rPr>
        <w:t>a</w:t>
      </w:r>
      <w:r>
        <w:rPr>
          <w:i/>
          <w:sz w:val="24"/>
          <w:szCs w:val="24"/>
        </w:rPr>
        <w:t>o</w:t>
      </w:r>
      <w:r>
        <w:rPr>
          <w:i/>
          <w:spacing w:val="28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đ</w:t>
      </w:r>
      <w:r>
        <w:rPr>
          <w:i/>
          <w:spacing w:val="-1"/>
          <w:sz w:val="24"/>
          <w:szCs w:val="24"/>
        </w:rPr>
        <w:t>ộn</w:t>
      </w:r>
      <w:r>
        <w:rPr>
          <w:i/>
          <w:spacing w:val="8"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4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3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t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4"/>
          <w:sz w:val="24"/>
          <w:szCs w:val="24"/>
        </w:rPr>
        <w:t>i</w:t>
      </w:r>
      <w:r>
        <w:rPr>
          <w:spacing w:val="2"/>
          <w:sz w:val="24"/>
          <w:szCs w:val="24"/>
        </w:rPr>
        <w:t>ữ</w:t>
      </w:r>
      <w:r>
        <w:rPr>
          <w:sz w:val="24"/>
          <w:szCs w:val="24"/>
        </w:rPr>
        <w:t>a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ồ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p</w:t>
      </w:r>
      <w:r>
        <w:rPr>
          <w:spacing w:val="4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34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-4"/>
          <w:w w:val="101"/>
          <w:sz w:val="24"/>
          <w:szCs w:val="24"/>
        </w:rPr>
        <w:t>r</w:t>
      </w:r>
      <w:r>
        <w:rPr>
          <w:spacing w:val="-1"/>
          <w:w w:val="101"/>
          <w:sz w:val="24"/>
          <w:szCs w:val="24"/>
        </w:rPr>
        <w:t>o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Tự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ă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ý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 xml:space="preserve">ỉ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ca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trì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ộ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7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ó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ngh</w:t>
      </w:r>
      <w:r>
        <w:rPr>
          <w:spacing w:val="-7"/>
          <w:sz w:val="24"/>
          <w:szCs w:val="24"/>
        </w:rPr>
        <w:t>ề</w:t>
      </w:r>
      <w:r>
        <w:rPr>
          <w:sz w:val="24"/>
          <w:szCs w:val="24"/>
        </w:rPr>
        <w:t>.</w:t>
      </w:r>
      <w:r>
        <w:rPr>
          <w:spacing w:val="14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Tí</w:t>
      </w:r>
      <w:r>
        <w:rPr>
          <w:spacing w:val="-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 xml:space="preserve">h </w:t>
      </w:r>
      <w:r>
        <w:rPr>
          <w:spacing w:val="-2"/>
          <w:sz w:val="24"/>
          <w:szCs w:val="24"/>
        </w:rPr>
        <w:t>c</w:t>
      </w:r>
      <w:r>
        <w:rPr>
          <w:spacing w:val="7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ia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7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2"/>
          <w:sz w:val="24"/>
          <w:szCs w:val="24"/>
        </w:rPr>
        <w:t>ự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9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1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4"/>
          <w:sz w:val="24"/>
          <w:szCs w:val="24"/>
        </w:rPr>
        <w:t>ị</w:t>
      </w:r>
      <w:r>
        <w:rPr>
          <w:sz w:val="24"/>
          <w:szCs w:val="24"/>
        </w:rPr>
        <w:t>.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-7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hó</w:t>
      </w:r>
      <w:r>
        <w:rPr>
          <w:w w:val="101"/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3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3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ả</w:t>
      </w:r>
      <w:r>
        <w:rPr>
          <w:spacing w:val="3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ác</w:t>
      </w:r>
      <w:r>
        <w:rPr>
          <w:sz w:val="24"/>
          <w:szCs w:val="24"/>
        </w:rPr>
        <w:t>.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-2"/>
          <w:sz w:val="24"/>
          <w:szCs w:val="24"/>
        </w:rPr>
        <w:t>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tự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ê</w:t>
      </w:r>
      <w:r>
        <w:rPr>
          <w:spacing w:val="3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ph</w:t>
      </w:r>
      <w:r>
        <w:rPr>
          <w:w w:val="101"/>
          <w:sz w:val="24"/>
          <w:szCs w:val="24"/>
        </w:rPr>
        <w:t xml:space="preserve">ê </w:t>
      </w:r>
      <w:r>
        <w:rPr>
          <w:spacing w:val="3"/>
          <w:w w:val="101"/>
          <w:sz w:val="24"/>
          <w:szCs w:val="24"/>
        </w:rPr>
        <w:t>b</w:t>
      </w:r>
      <w:r>
        <w:rPr>
          <w:spacing w:val="-5"/>
          <w:w w:val="101"/>
          <w:sz w:val="24"/>
          <w:szCs w:val="24"/>
        </w:rPr>
        <w:t>ỉ</w:t>
      </w:r>
      <w:r>
        <w:rPr>
          <w:spacing w:val="3"/>
          <w:w w:val="101"/>
          <w:sz w:val="24"/>
          <w:szCs w:val="24"/>
        </w:rPr>
        <w:t>nh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31"/>
        <w:ind w:left="790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5</w:t>
      </w:r>
      <w:r>
        <w:rPr>
          <w:b/>
          <w:sz w:val="24"/>
          <w:szCs w:val="24"/>
        </w:rPr>
        <w:t>.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4"/>
          <w:sz w:val="24"/>
          <w:szCs w:val="24"/>
        </w:rPr>
        <w:t>i</w:t>
      </w:r>
      <w:r>
        <w:rPr>
          <w:b/>
          <w:sz w:val="24"/>
          <w:szCs w:val="24"/>
        </w:rPr>
        <w:t>a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1"/>
          <w:w w:val="101"/>
          <w:sz w:val="24"/>
          <w:szCs w:val="24"/>
        </w:rPr>
        <w:t>s</w:t>
      </w:r>
      <w:r>
        <w:rPr>
          <w:b/>
          <w:spacing w:val="-2"/>
          <w:w w:val="101"/>
          <w:sz w:val="24"/>
          <w:szCs w:val="24"/>
        </w:rPr>
        <w:t>ẻ</w:t>
      </w:r>
      <w:r>
        <w:rPr>
          <w:b/>
          <w:w w:val="101"/>
          <w:sz w:val="24"/>
          <w:szCs w:val="24"/>
        </w:rPr>
        <w:t>:</w:t>
      </w:r>
    </w:p>
    <w:p w:rsidR="00911058" w:rsidRDefault="00505B4B">
      <w:pPr>
        <w:spacing w:before="93" w:line="267" w:lineRule="auto"/>
        <w:ind w:left="113" w:right="69" w:firstLine="677"/>
        <w:rPr>
          <w:sz w:val="24"/>
          <w:szCs w:val="24"/>
        </w:rPr>
        <w:sectPr w:rsidR="00911058">
          <w:pgSz w:w="12240" w:h="15840"/>
          <w:pgMar w:top="760" w:right="1220" w:bottom="280" w:left="1620" w:header="0" w:footer="306" w:gutter="0"/>
          <w:cols w:space="720"/>
        </w:sectPr>
      </w:pPr>
      <w:r>
        <w:rPr>
          <w:i/>
          <w:sz w:val="24"/>
          <w:szCs w:val="24"/>
        </w:rPr>
        <w:t>*</w:t>
      </w:r>
      <w:r>
        <w:rPr>
          <w:i/>
          <w:spacing w:val="16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4"/>
          <w:sz w:val="24"/>
          <w:szCs w:val="24"/>
        </w:rPr>
        <w:t>i</w:t>
      </w:r>
      <w:r>
        <w:rPr>
          <w:i/>
          <w:spacing w:val="-7"/>
          <w:sz w:val="24"/>
          <w:szCs w:val="24"/>
        </w:rPr>
        <w:t>ê</w:t>
      </w:r>
      <w:r>
        <w:rPr>
          <w:i/>
          <w:sz w:val="24"/>
          <w:szCs w:val="24"/>
        </w:rPr>
        <w:t>u</w:t>
      </w:r>
      <w:r>
        <w:rPr>
          <w:i/>
          <w:spacing w:val="19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z w:val="24"/>
          <w:szCs w:val="24"/>
        </w:rPr>
        <w:t>í</w:t>
      </w:r>
      <w:r>
        <w:rPr>
          <w:i/>
          <w:spacing w:val="15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pacing w:val="-1"/>
          <w:sz w:val="24"/>
          <w:szCs w:val="24"/>
        </w:rPr>
        <w:t>un</w:t>
      </w:r>
      <w:r>
        <w:rPr>
          <w:i/>
          <w:spacing w:val="8"/>
          <w:sz w:val="24"/>
          <w:szCs w:val="24"/>
        </w:rPr>
        <w:t>g</w:t>
      </w:r>
      <w:r>
        <w:rPr>
          <w:i/>
          <w:sz w:val="24"/>
          <w:szCs w:val="24"/>
        </w:rPr>
        <w:t>:</w:t>
      </w:r>
      <w:r>
        <w:rPr>
          <w:i/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è</w:t>
      </w:r>
      <w:r>
        <w:rPr>
          <w:sz w:val="24"/>
          <w:szCs w:val="24"/>
        </w:rPr>
        <w:t>n</w:t>
      </w:r>
      <w:r>
        <w:rPr>
          <w:spacing w:val="1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ia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ẻ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ộ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-1"/>
          <w:w w:val="101"/>
          <w:sz w:val="24"/>
          <w:szCs w:val="24"/>
        </w:rPr>
        <w:t>ồ</w:t>
      </w:r>
      <w:r>
        <w:rPr>
          <w:spacing w:val="3"/>
          <w:w w:val="101"/>
          <w:sz w:val="24"/>
          <w:szCs w:val="24"/>
        </w:rPr>
        <w:t>ng</w:t>
      </w:r>
      <w:r>
        <w:rPr>
          <w:w w:val="101"/>
          <w:sz w:val="24"/>
          <w:szCs w:val="24"/>
        </w:rPr>
        <w:t xml:space="preserve">, </w:t>
      </w:r>
      <w:r>
        <w:rPr>
          <w:spacing w:val="-2"/>
          <w:sz w:val="24"/>
          <w:szCs w:val="24"/>
        </w:rPr>
        <w:t>ứ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x</w:t>
      </w:r>
      <w:r>
        <w:rPr>
          <w:sz w:val="24"/>
          <w:szCs w:val="24"/>
        </w:rPr>
        <w:t>ử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-2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hó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3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ê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.</w:t>
      </w:r>
      <w:r>
        <w:rPr>
          <w:spacing w:val="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ừ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đố</w:t>
      </w:r>
      <w:r>
        <w:rPr>
          <w:sz w:val="24"/>
          <w:szCs w:val="24"/>
        </w:rPr>
        <w:t xml:space="preserve">i </w:t>
      </w:r>
      <w:r>
        <w:rPr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ư</w:t>
      </w:r>
      <w:r>
        <w:rPr>
          <w:spacing w:val="-4"/>
          <w:w w:val="101"/>
          <w:sz w:val="24"/>
          <w:szCs w:val="24"/>
        </w:rPr>
        <w:t>ợ</w:t>
      </w:r>
      <w:r>
        <w:rPr>
          <w:spacing w:val="3"/>
          <w:w w:val="101"/>
          <w:sz w:val="24"/>
          <w:szCs w:val="24"/>
        </w:rPr>
        <w:t>ng</w:t>
      </w:r>
      <w:r>
        <w:rPr>
          <w:w w:val="101"/>
          <w:sz w:val="24"/>
          <w:szCs w:val="24"/>
        </w:rPr>
        <w:t>:</w:t>
      </w:r>
    </w:p>
    <w:p w:rsidR="00911058" w:rsidRDefault="00505B4B">
      <w:pPr>
        <w:spacing w:before="72" w:line="261" w:lineRule="auto"/>
        <w:ind w:left="113" w:right="75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>-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Đ</w:t>
      </w:r>
      <w:r>
        <w:rPr>
          <w:i/>
          <w:spacing w:val="8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v</w:t>
      </w:r>
      <w:r>
        <w:rPr>
          <w:i/>
          <w:spacing w:val="4"/>
          <w:sz w:val="24"/>
          <w:szCs w:val="24"/>
        </w:rPr>
        <w:t>ớ</w:t>
      </w:r>
      <w:r>
        <w:rPr>
          <w:i/>
          <w:sz w:val="24"/>
          <w:szCs w:val="24"/>
        </w:rPr>
        <w:t>i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á</w:t>
      </w:r>
      <w:r>
        <w:rPr>
          <w:i/>
          <w:sz w:val="24"/>
          <w:szCs w:val="24"/>
        </w:rPr>
        <w:t>n</w:t>
      </w:r>
      <w:r>
        <w:rPr>
          <w:i/>
          <w:spacing w:val="8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b</w:t>
      </w:r>
      <w:r>
        <w:rPr>
          <w:i/>
          <w:sz w:val="24"/>
          <w:szCs w:val="24"/>
        </w:rPr>
        <w:t>ộ</w:t>
      </w:r>
      <w:r>
        <w:rPr>
          <w:i/>
          <w:spacing w:val="7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ôn</w:t>
      </w:r>
      <w:r>
        <w:rPr>
          <w:i/>
          <w:sz w:val="24"/>
          <w:szCs w:val="24"/>
        </w:rPr>
        <w:t>g</w:t>
      </w:r>
      <w:r>
        <w:rPr>
          <w:i/>
          <w:spacing w:val="1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đ</w:t>
      </w:r>
      <w:r>
        <w:rPr>
          <w:i/>
          <w:spacing w:val="-2"/>
          <w:sz w:val="24"/>
          <w:szCs w:val="24"/>
        </w:rPr>
        <w:t>o</w:t>
      </w:r>
      <w:r>
        <w:rPr>
          <w:i/>
          <w:spacing w:val="3"/>
          <w:sz w:val="24"/>
          <w:szCs w:val="24"/>
        </w:rPr>
        <w:t>àn</w:t>
      </w:r>
      <w:r>
        <w:rPr>
          <w:sz w:val="24"/>
          <w:szCs w:val="24"/>
        </w:rPr>
        <w:t>: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ia</w:t>
      </w:r>
      <w:r>
        <w:rPr>
          <w:spacing w:val="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ẻ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ộ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đo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k</w:t>
      </w:r>
      <w:r>
        <w:rPr>
          <w:spacing w:val="-5"/>
          <w:w w:val="101"/>
          <w:sz w:val="24"/>
          <w:szCs w:val="24"/>
        </w:rPr>
        <w:t>i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h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7"/>
          <w:sz w:val="24"/>
          <w:szCs w:val="24"/>
        </w:rPr>
        <w:t>ư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1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8"/>
          <w:sz w:val="24"/>
          <w:szCs w:val="24"/>
        </w:rPr>
        <w:t>ú</w:t>
      </w:r>
      <w:r>
        <w:rPr>
          <w:sz w:val="24"/>
          <w:szCs w:val="24"/>
        </w:rPr>
        <w:t>t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từ</w:t>
      </w:r>
      <w:r>
        <w:rPr>
          <w:spacing w:val="2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2"/>
          <w:sz w:val="24"/>
          <w:szCs w:val="24"/>
        </w:rPr>
        <w:t>ễ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2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độn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r</w:t>
      </w:r>
      <w:r>
        <w:rPr>
          <w:spacing w:val="2"/>
          <w:sz w:val="24"/>
          <w:szCs w:val="24"/>
        </w:rPr>
        <w:t>à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.</w:t>
      </w:r>
      <w:r>
        <w:rPr>
          <w:spacing w:val="2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ịp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1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7"/>
          <w:sz w:val="24"/>
          <w:szCs w:val="24"/>
        </w:rPr>
        <w:t>ắ</w:t>
      </w:r>
      <w:r>
        <w:rPr>
          <w:sz w:val="24"/>
          <w:szCs w:val="24"/>
        </w:rPr>
        <w:t>m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ư</w:t>
      </w:r>
      <w:r>
        <w:rPr>
          <w:spacing w:val="6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ho</w:t>
      </w:r>
      <w:r>
        <w:rPr>
          <w:spacing w:val="-7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ả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ó</w:t>
      </w:r>
      <w:r>
        <w:rPr>
          <w:spacing w:val="1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NG</w:t>
      </w:r>
      <w:r>
        <w:rPr>
          <w:spacing w:val="-3"/>
          <w:sz w:val="24"/>
          <w:szCs w:val="24"/>
        </w:rPr>
        <w:t>N</w:t>
      </w:r>
      <w:r>
        <w:rPr>
          <w:sz w:val="24"/>
          <w:szCs w:val="24"/>
        </w:rPr>
        <w:t>LĐ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4"/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ia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ẻ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ù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1"/>
          <w:sz w:val="24"/>
          <w:szCs w:val="24"/>
        </w:rPr>
        <w:t>ợ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.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>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7"/>
          <w:sz w:val="24"/>
          <w:szCs w:val="24"/>
        </w:rPr>
        <w:t>ả</w:t>
      </w:r>
      <w:r>
        <w:rPr>
          <w:sz w:val="24"/>
          <w:szCs w:val="24"/>
        </w:rPr>
        <w:t>o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ệ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q</w:t>
      </w:r>
      <w:r>
        <w:rPr>
          <w:spacing w:val="8"/>
          <w:w w:val="101"/>
          <w:sz w:val="24"/>
          <w:szCs w:val="24"/>
        </w:rPr>
        <w:t>u</w:t>
      </w:r>
      <w:r>
        <w:rPr>
          <w:spacing w:val="-11"/>
          <w:w w:val="101"/>
          <w:sz w:val="24"/>
          <w:szCs w:val="24"/>
        </w:rPr>
        <w:t>y</w:t>
      </w:r>
      <w:r>
        <w:rPr>
          <w:spacing w:val="-2"/>
          <w:w w:val="101"/>
          <w:sz w:val="24"/>
          <w:szCs w:val="24"/>
        </w:rPr>
        <w:t>ề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,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í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4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pacing w:val="-7"/>
          <w:sz w:val="24"/>
          <w:szCs w:val="24"/>
        </w:rPr>
        <w:t>á</w:t>
      </w:r>
      <w:r>
        <w:rPr>
          <w:spacing w:val="8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2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2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2"/>
          <w:sz w:val="24"/>
          <w:szCs w:val="24"/>
        </w:rPr>
        <w:t>GN</w:t>
      </w:r>
      <w:r>
        <w:rPr>
          <w:sz w:val="24"/>
          <w:szCs w:val="24"/>
        </w:rPr>
        <w:t>L</w:t>
      </w:r>
      <w:r>
        <w:rPr>
          <w:spacing w:val="-3"/>
          <w:sz w:val="24"/>
          <w:szCs w:val="24"/>
        </w:rPr>
        <w:t>Đ</w:t>
      </w:r>
      <w:r>
        <w:rPr>
          <w:sz w:val="24"/>
          <w:szCs w:val="24"/>
        </w:rPr>
        <w:t>;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ồ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3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ộ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2"/>
          <w:sz w:val="24"/>
          <w:szCs w:val="24"/>
        </w:rPr>
        <w:t>GN</w:t>
      </w:r>
      <w:r>
        <w:rPr>
          <w:sz w:val="24"/>
          <w:szCs w:val="24"/>
        </w:rPr>
        <w:t>LĐ</w:t>
      </w:r>
      <w:r>
        <w:rPr>
          <w:spacing w:val="27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c</w:t>
      </w:r>
      <w:r>
        <w:rPr>
          <w:spacing w:val="-1"/>
          <w:w w:val="101"/>
          <w:sz w:val="24"/>
          <w:szCs w:val="24"/>
        </w:rPr>
        <w:t>ù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ia</w:t>
      </w:r>
      <w:r>
        <w:rPr>
          <w:spacing w:val="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s</w:t>
      </w:r>
      <w:r>
        <w:rPr>
          <w:sz w:val="24"/>
          <w:szCs w:val="24"/>
        </w:rPr>
        <w:t>ẻ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ó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 xml:space="preserve">ơ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a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1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4"/>
          <w:w w:val="101"/>
          <w:sz w:val="24"/>
          <w:szCs w:val="24"/>
        </w:rPr>
        <w:t>v</w:t>
      </w:r>
      <w:r>
        <w:rPr>
          <w:spacing w:val="-5"/>
          <w:w w:val="101"/>
          <w:sz w:val="24"/>
          <w:szCs w:val="24"/>
        </w:rPr>
        <w:t>ị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84" w:line="267" w:lineRule="auto"/>
        <w:ind w:left="113" w:right="68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6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Đ</w:t>
      </w:r>
      <w:r>
        <w:rPr>
          <w:i/>
          <w:spacing w:val="8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pacing w:val="4"/>
          <w:sz w:val="24"/>
          <w:szCs w:val="24"/>
        </w:rPr>
        <w:t>ớ</w:t>
      </w:r>
      <w:r>
        <w:rPr>
          <w:i/>
          <w:sz w:val="24"/>
          <w:szCs w:val="24"/>
        </w:rPr>
        <w:t>i</w:t>
      </w:r>
      <w:r>
        <w:rPr>
          <w:i/>
          <w:spacing w:val="7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ô</w:t>
      </w:r>
      <w:r>
        <w:rPr>
          <w:i/>
          <w:spacing w:val="-1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12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h</w:t>
      </w:r>
      <w:r>
        <w:rPr>
          <w:i/>
          <w:spacing w:val="7"/>
          <w:sz w:val="24"/>
          <w:szCs w:val="24"/>
        </w:rPr>
        <w:t>ứ</w:t>
      </w:r>
      <w:r>
        <w:rPr>
          <w:i/>
          <w:sz w:val="24"/>
          <w:szCs w:val="24"/>
        </w:rPr>
        <w:t>c</w:t>
      </w:r>
      <w:r>
        <w:rPr>
          <w:i/>
          <w:spacing w:val="6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v</w:t>
      </w:r>
      <w:r>
        <w:rPr>
          <w:i/>
          <w:sz w:val="24"/>
          <w:szCs w:val="24"/>
        </w:rPr>
        <w:t>i</w:t>
      </w:r>
      <w:r>
        <w:rPr>
          <w:i/>
          <w:spacing w:val="-7"/>
          <w:sz w:val="24"/>
          <w:szCs w:val="24"/>
        </w:rPr>
        <w:t>ê</w:t>
      </w:r>
      <w:r>
        <w:rPr>
          <w:i/>
          <w:sz w:val="24"/>
          <w:szCs w:val="24"/>
        </w:rPr>
        <w:t>n</w:t>
      </w:r>
      <w:r>
        <w:rPr>
          <w:i/>
          <w:spacing w:val="12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>ứ</w:t>
      </w:r>
      <w:r>
        <w:rPr>
          <w:i/>
          <w:sz w:val="24"/>
          <w:szCs w:val="24"/>
        </w:rPr>
        <w:t>c</w:t>
      </w:r>
      <w:r>
        <w:rPr>
          <w:i/>
          <w:spacing w:val="7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nh</w:t>
      </w:r>
      <w:r>
        <w:rPr>
          <w:i/>
          <w:sz w:val="24"/>
          <w:szCs w:val="24"/>
        </w:rPr>
        <w:t>à</w:t>
      </w:r>
      <w:r>
        <w:rPr>
          <w:i/>
          <w:spacing w:val="11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g</w:t>
      </w:r>
      <w:r>
        <w:rPr>
          <w:i/>
          <w:spacing w:val="-5"/>
          <w:sz w:val="24"/>
          <w:szCs w:val="24"/>
        </w:rPr>
        <w:t>i</w:t>
      </w:r>
      <w:r>
        <w:rPr>
          <w:i/>
          <w:spacing w:val="3"/>
          <w:sz w:val="24"/>
          <w:szCs w:val="24"/>
        </w:rPr>
        <w:t>áo</w:t>
      </w:r>
      <w:r>
        <w:rPr>
          <w:sz w:val="24"/>
          <w:szCs w:val="24"/>
        </w:rPr>
        <w:t>: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ia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ẻ</w:t>
      </w:r>
      <w:r>
        <w:rPr>
          <w:spacing w:val="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đ</w:t>
      </w:r>
      <w:r>
        <w:rPr>
          <w:spacing w:val="-1"/>
          <w:sz w:val="24"/>
          <w:szCs w:val="24"/>
        </w:rPr>
        <w:t>ồ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p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 xml:space="preserve">ề </w:t>
      </w:r>
      <w:r>
        <w:rPr>
          <w:spacing w:val="-1"/>
          <w:w w:val="101"/>
          <w:sz w:val="24"/>
          <w:szCs w:val="24"/>
        </w:rPr>
        <w:t>n</w:t>
      </w:r>
      <w:r>
        <w:rPr>
          <w:spacing w:val="8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ữ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k</w:t>
      </w:r>
      <w:r>
        <w:rPr>
          <w:sz w:val="24"/>
          <w:szCs w:val="24"/>
        </w:rPr>
        <w:t>ỹ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2"/>
          <w:sz w:val="24"/>
          <w:szCs w:val="24"/>
        </w:rPr>
        <w:t>ă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s</w:t>
      </w:r>
      <w:r>
        <w:rPr>
          <w:sz w:val="24"/>
          <w:szCs w:val="24"/>
        </w:rPr>
        <w:t>ư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ạ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gi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2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ả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ợ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8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7"/>
          <w:w w:val="101"/>
          <w:sz w:val="24"/>
          <w:szCs w:val="24"/>
        </w:rPr>
        <w:t>ệ</w:t>
      </w:r>
      <w:r>
        <w:rPr>
          <w:w w:val="101"/>
          <w:sz w:val="24"/>
          <w:szCs w:val="24"/>
        </w:rPr>
        <w:t xml:space="preserve">n </w:t>
      </w:r>
      <w:r>
        <w:rPr>
          <w:sz w:val="24"/>
          <w:szCs w:val="24"/>
        </w:rPr>
        <w:t>ti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â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ợ </w:t>
      </w:r>
      <w:r>
        <w:rPr>
          <w:spacing w:val="3"/>
          <w:sz w:val="24"/>
          <w:szCs w:val="24"/>
        </w:rPr>
        <w:t>đồn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pacing w:val="8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pacing w:val="-2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ì</w:t>
      </w:r>
      <w:r>
        <w:rPr>
          <w:spacing w:val="3"/>
          <w:sz w:val="24"/>
          <w:szCs w:val="24"/>
        </w:rPr>
        <w:t xml:space="preserve"> nh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 xml:space="preserve">ụ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2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-2"/>
          <w:sz w:val="24"/>
          <w:szCs w:val="24"/>
        </w:rPr>
        <w:t>è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a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4"/>
          <w:sz w:val="24"/>
          <w:szCs w:val="24"/>
        </w:rPr>
        <w:t>i</w:t>
      </w:r>
      <w:r>
        <w:rPr>
          <w:spacing w:val="-1"/>
          <w:sz w:val="24"/>
          <w:szCs w:val="24"/>
        </w:rPr>
        <w:t>ú</w:t>
      </w:r>
      <w:r>
        <w:rPr>
          <w:sz w:val="24"/>
          <w:szCs w:val="24"/>
        </w:rPr>
        <w:t>p</w:t>
      </w:r>
      <w:r>
        <w:rPr>
          <w:spacing w:val="1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ỡ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ồn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p</w:t>
      </w:r>
      <w:r>
        <w:rPr>
          <w:spacing w:val="2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ó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k</w:t>
      </w:r>
      <w:r>
        <w:rPr>
          <w:spacing w:val="8"/>
          <w:w w:val="101"/>
          <w:sz w:val="24"/>
          <w:szCs w:val="24"/>
        </w:rPr>
        <w:t>h</w:t>
      </w:r>
      <w:r>
        <w:rPr>
          <w:spacing w:val="-7"/>
          <w:w w:val="101"/>
          <w:sz w:val="24"/>
          <w:szCs w:val="24"/>
        </w:rPr>
        <w:t>ă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;</w:t>
      </w:r>
      <w:r>
        <w:rPr>
          <w:w w:val="101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ia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ho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từ</w:t>
      </w:r>
      <w:r>
        <w:rPr>
          <w:spacing w:val="7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ệ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73" w:line="260" w:lineRule="auto"/>
        <w:ind w:left="113" w:right="77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Đ</w:t>
      </w:r>
      <w:r>
        <w:rPr>
          <w:i/>
          <w:spacing w:val="8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pacing w:val="4"/>
          <w:sz w:val="24"/>
          <w:szCs w:val="24"/>
        </w:rPr>
        <w:t>ớ</w:t>
      </w:r>
      <w:r>
        <w:rPr>
          <w:i/>
          <w:sz w:val="24"/>
          <w:szCs w:val="24"/>
        </w:rPr>
        <w:t>i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nh</w:t>
      </w:r>
      <w:r>
        <w:rPr>
          <w:i/>
          <w:spacing w:val="3"/>
          <w:sz w:val="24"/>
          <w:szCs w:val="24"/>
        </w:rPr>
        <w:t>â</w:t>
      </w:r>
      <w:r>
        <w:rPr>
          <w:i/>
          <w:sz w:val="24"/>
          <w:szCs w:val="24"/>
        </w:rPr>
        <w:t>n</w:t>
      </w:r>
      <w:r>
        <w:rPr>
          <w:i/>
          <w:spacing w:val="9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v</w:t>
      </w:r>
      <w:r>
        <w:rPr>
          <w:i/>
          <w:sz w:val="24"/>
          <w:szCs w:val="24"/>
        </w:rPr>
        <w:t>i</w:t>
      </w:r>
      <w:r>
        <w:rPr>
          <w:i/>
          <w:spacing w:val="-2"/>
          <w:sz w:val="24"/>
          <w:szCs w:val="24"/>
        </w:rPr>
        <w:t>ê</w:t>
      </w:r>
      <w:r>
        <w:rPr>
          <w:i/>
          <w:spacing w:val="3"/>
          <w:sz w:val="24"/>
          <w:szCs w:val="24"/>
        </w:rPr>
        <w:t>n</w:t>
      </w:r>
      <w:r>
        <w:rPr>
          <w:i/>
          <w:sz w:val="24"/>
          <w:szCs w:val="24"/>
        </w:rPr>
        <w:t>,</w:t>
      </w:r>
      <w:r>
        <w:rPr>
          <w:i/>
          <w:spacing w:val="7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>g</w:t>
      </w:r>
      <w:r>
        <w:rPr>
          <w:i/>
          <w:spacing w:val="2"/>
          <w:sz w:val="24"/>
          <w:szCs w:val="24"/>
        </w:rPr>
        <w:t>ư</w:t>
      </w:r>
      <w:r>
        <w:rPr>
          <w:i/>
          <w:sz w:val="24"/>
          <w:szCs w:val="24"/>
        </w:rPr>
        <w:t>ời</w:t>
      </w:r>
      <w:r>
        <w:rPr>
          <w:i/>
          <w:spacing w:val="6"/>
          <w:sz w:val="24"/>
          <w:szCs w:val="24"/>
        </w:rPr>
        <w:t xml:space="preserve"> </w:t>
      </w:r>
      <w:r>
        <w:rPr>
          <w:i/>
          <w:sz w:val="24"/>
          <w:szCs w:val="24"/>
        </w:rPr>
        <w:t>l</w:t>
      </w:r>
      <w:r>
        <w:rPr>
          <w:i/>
          <w:spacing w:val="3"/>
          <w:sz w:val="24"/>
          <w:szCs w:val="24"/>
        </w:rPr>
        <w:t>a</w:t>
      </w:r>
      <w:r>
        <w:rPr>
          <w:i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đ</w:t>
      </w:r>
      <w:r>
        <w:rPr>
          <w:i/>
          <w:spacing w:val="3"/>
          <w:sz w:val="24"/>
          <w:szCs w:val="24"/>
        </w:rPr>
        <w:t>ộ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ia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ẻ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7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k</w:t>
      </w:r>
      <w:r>
        <w:rPr>
          <w:w w:val="101"/>
          <w:sz w:val="24"/>
          <w:szCs w:val="24"/>
        </w:rPr>
        <w:t>i</w:t>
      </w:r>
      <w:r>
        <w:rPr>
          <w:spacing w:val="-1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h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ác</w:t>
      </w:r>
      <w:r>
        <w:rPr>
          <w:sz w:val="24"/>
          <w:szCs w:val="24"/>
        </w:rPr>
        <w:t>;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ù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1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4"/>
          <w:sz w:val="24"/>
          <w:szCs w:val="24"/>
        </w:rPr>
        <w:t>h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;</w:t>
      </w:r>
      <w:r>
        <w:rPr>
          <w:spacing w:val="2"/>
          <w:sz w:val="24"/>
          <w:szCs w:val="24"/>
        </w:rPr>
        <w:t xml:space="preserve"> 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ia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ẻ</w:t>
      </w:r>
      <w:r>
        <w:rPr>
          <w:sz w:val="24"/>
          <w:szCs w:val="24"/>
        </w:rPr>
        <w:t>,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ú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 xml:space="preserve">ỡ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ồn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</w:t>
      </w:r>
      <w:r>
        <w:rPr>
          <w:spacing w:val="-6"/>
          <w:w w:val="101"/>
          <w:sz w:val="24"/>
          <w:szCs w:val="24"/>
        </w:rPr>
        <w:t>g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ệ</w:t>
      </w:r>
      <w:r>
        <w:rPr>
          <w:w w:val="101"/>
          <w:sz w:val="24"/>
          <w:szCs w:val="24"/>
        </w:rPr>
        <w:t xml:space="preserve">p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ả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ó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ă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;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ia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ộ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hộ</w:t>
      </w:r>
      <w:r>
        <w:rPr>
          <w:sz w:val="24"/>
          <w:szCs w:val="24"/>
        </w:rPr>
        <w:t>i,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ừ</w:t>
      </w:r>
      <w:r>
        <w:rPr>
          <w:spacing w:val="12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ệ</w:t>
      </w:r>
      <w:r>
        <w:rPr>
          <w:spacing w:val="-1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61"/>
        <w:ind w:left="790"/>
        <w:rPr>
          <w:sz w:val="24"/>
          <w:szCs w:val="24"/>
        </w:rPr>
      </w:pPr>
      <w:r>
        <w:rPr>
          <w:b/>
          <w:spacing w:val="3"/>
          <w:sz w:val="24"/>
          <w:szCs w:val="24"/>
        </w:rPr>
        <w:t>6</w:t>
      </w:r>
      <w:r>
        <w:rPr>
          <w:b/>
          <w:sz w:val="24"/>
          <w:szCs w:val="24"/>
        </w:rPr>
        <w:t>.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ế</w:t>
      </w:r>
      <w:r>
        <w:rPr>
          <w:b/>
          <w:sz w:val="24"/>
          <w:szCs w:val="24"/>
        </w:rPr>
        <w:t>t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6"/>
          <w:w w:val="101"/>
          <w:sz w:val="24"/>
          <w:szCs w:val="24"/>
        </w:rPr>
        <w:t>k</w:t>
      </w:r>
      <w:r>
        <w:rPr>
          <w:b/>
          <w:w w:val="101"/>
          <w:sz w:val="24"/>
          <w:szCs w:val="24"/>
        </w:rPr>
        <w:t>i</w:t>
      </w:r>
      <w:r>
        <w:rPr>
          <w:b/>
          <w:spacing w:val="2"/>
          <w:w w:val="101"/>
          <w:sz w:val="24"/>
          <w:szCs w:val="24"/>
        </w:rPr>
        <w:t>ệ</w:t>
      </w:r>
      <w:r>
        <w:rPr>
          <w:b/>
          <w:spacing w:val="-6"/>
          <w:w w:val="101"/>
          <w:sz w:val="24"/>
          <w:szCs w:val="24"/>
        </w:rPr>
        <w:t>m</w:t>
      </w:r>
      <w:r>
        <w:rPr>
          <w:b/>
          <w:w w:val="101"/>
          <w:sz w:val="24"/>
          <w:szCs w:val="24"/>
        </w:rPr>
        <w:t>:</w:t>
      </w:r>
    </w:p>
    <w:p w:rsidR="00911058" w:rsidRDefault="00911058">
      <w:pPr>
        <w:spacing w:before="3" w:line="100" w:lineRule="exact"/>
        <w:rPr>
          <w:sz w:val="10"/>
          <w:szCs w:val="10"/>
        </w:rPr>
      </w:pPr>
    </w:p>
    <w:p w:rsidR="00911058" w:rsidRDefault="00505B4B">
      <w:pPr>
        <w:spacing w:line="267" w:lineRule="auto"/>
        <w:ind w:left="113" w:right="73" w:firstLine="931"/>
        <w:jc w:val="both"/>
        <w:rPr>
          <w:sz w:val="24"/>
          <w:szCs w:val="24"/>
        </w:rPr>
      </w:pPr>
      <w:r>
        <w:rPr>
          <w:i/>
          <w:sz w:val="24"/>
          <w:szCs w:val="24"/>
        </w:rPr>
        <w:t>*</w:t>
      </w:r>
      <w:r>
        <w:rPr>
          <w:i/>
          <w:spacing w:val="3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i</w:t>
      </w:r>
      <w:r>
        <w:rPr>
          <w:i/>
          <w:spacing w:val="-2"/>
          <w:sz w:val="24"/>
          <w:szCs w:val="24"/>
        </w:rPr>
        <w:t>ê</w:t>
      </w:r>
      <w:r>
        <w:rPr>
          <w:i/>
          <w:sz w:val="24"/>
          <w:szCs w:val="24"/>
        </w:rPr>
        <w:t>u</w:t>
      </w:r>
      <w:r>
        <w:rPr>
          <w:i/>
          <w:spacing w:val="29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c</w:t>
      </w:r>
      <w:r>
        <w:rPr>
          <w:i/>
          <w:spacing w:val="8"/>
          <w:sz w:val="24"/>
          <w:szCs w:val="24"/>
        </w:rPr>
        <w:t>h</w:t>
      </w:r>
      <w:r>
        <w:rPr>
          <w:i/>
          <w:sz w:val="24"/>
          <w:szCs w:val="24"/>
        </w:rPr>
        <w:t>í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c</w:t>
      </w:r>
      <w:r>
        <w:rPr>
          <w:i/>
          <w:spacing w:val="3"/>
          <w:sz w:val="24"/>
          <w:szCs w:val="24"/>
        </w:rPr>
        <w:t>h</w:t>
      </w:r>
      <w:r>
        <w:rPr>
          <w:i/>
          <w:spacing w:val="-1"/>
          <w:sz w:val="24"/>
          <w:szCs w:val="24"/>
        </w:rPr>
        <w:t>un</w:t>
      </w:r>
      <w:r>
        <w:rPr>
          <w:i/>
          <w:spacing w:val="8"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7"/>
          <w:sz w:val="24"/>
          <w:szCs w:val="24"/>
        </w:rPr>
        <w:t>è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2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ệ</w:t>
      </w:r>
      <w:r>
        <w:rPr>
          <w:w w:val="101"/>
          <w:sz w:val="24"/>
          <w:szCs w:val="24"/>
        </w:rPr>
        <w:t xml:space="preserve">c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ho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k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2"/>
          <w:sz w:val="24"/>
          <w:szCs w:val="24"/>
        </w:rPr>
        <w:t>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9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i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ọ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ợ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ả</w:t>
      </w:r>
      <w:r>
        <w:rPr>
          <w:spacing w:val="2"/>
          <w:sz w:val="24"/>
          <w:szCs w:val="24"/>
        </w:rPr>
        <w:t xml:space="preserve"> 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ệ</w:t>
      </w:r>
      <w:r>
        <w:rPr>
          <w:spacing w:val="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 xml:space="preserve">;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3"/>
          <w:sz w:val="24"/>
          <w:szCs w:val="24"/>
        </w:rPr>
        <w:t>ư</w:t>
      </w:r>
      <w:r>
        <w:rPr>
          <w:spacing w:val="6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-2"/>
          <w:sz w:val="24"/>
          <w:szCs w:val="24"/>
        </w:rPr>
        <w:t>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ô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2"/>
          <w:sz w:val="24"/>
          <w:szCs w:val="24"/>
        </w:rPr>
        <w:t>ừ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đố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ư</w:t>
      </w:r>
      <w:r>
        <w:rPr>
          <w:spacing w:val="1"/>
          <w:w w:val="101"/>
          <w:sz w:val="24"/>
          <w:szCs w:val="24"/>
        </w:rPr>
        <w:t>ợ</w:t>
      </w:r>
      <w:r>
        <w:rPr>
          <w:spacing w:val="3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>:</w:t>
      </w:r>
    </w:p>
    <w:p w:rsidR="00911058" w:rsidRDefault="00505B4B">
      <w:pPr>
        <w:spacing w:before="73" w:line="261" w:lineRule="auto"/>
        <w:ind w:left="113" w:right="100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- </w:t>
      </w:r>
      <w:r>
        <w:rPr>
          <w:i/>
          <w:spacing w:val="-3"/>
          <w:sz w:val="24"/>
          <w:szCs w:val="24"/>
        </w:rPr>
        <w:t>Đ</w:t>
      </w:r>
      <w:r>
        <w:rPr>
          <w:i/>
          <w:spacing w:val="8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v</w:t>
      </w:r>
      <w:r>
        <w:rPr>
          <w:i/>
          <w:sz w:val="24"/>
          <w:szCs w:val="24"/>
        </w:rPr>
        <w:t>ới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á</w:t>
      </w:r>
      <w:r>
        <w:rPr>
          <w:i/>
          <w:sz w:val="24"/>
          <w:szCs w:val="24"/>
        </w:rPr>
        <w:t>n</w:t>
      </w:r>
      <w:r>
        <w:rPr>
          <w:i/>
          <w:spacing w:val="10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b</w:t>
      </w:r>
      <w:r>
        <w:rPr>
          <w:i/>
          <w:sz w:val="24"/>
          <w:szCs w:val="24"/>
        </w:rPr>
        <w:t>ộ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ô</w:t>
      </w:r>
      <w:r>
        <w:rPr>
          <w:i/>
          <w:spacing w:val="3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7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đ</w:t>
      </w:r>
      <w:r>
        <w:rPr>
          <w:i/>
          <w:spacing w:val="3"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à</w:t>
      </w:r>
      <w:r>
        <w:rPr>
          <w:i/>
          <w:spacing w:val="3"/>
          <w:sz w:val="24"/>
          <w:szCs w:val="24"/>
        </w:rPr>
        <w:t>n</w:t>
      </w:r>
      <w:r>
        <w:rPr>
          <w:sz w:val="24"/>
          <w:szCs w:val="24"/>
        </w:rPr>
        <w:t>: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è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hon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 xml:space="preserve">c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ho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ế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h</w:t>
      </w:r>
      <w:r>
        <w:rPr>
          <w:spacing w:val="3"/>
          <w:w w:val="101"/>
          <w:sz w:val="24"/>
          <w:szCs w:val="24"/>
        </w:rPr>
        <w:t>o</w:t>
      </w:r>
      <w:r>
        <w:rPr>
          <w:spacing w:val="2"/>
          <w:w w:val="101"/>
          <w:sz w:val="24"/>
          <w:szCs w:val="24"/>
        </w:rPr>
        <w:t>ạ</w:t>
      </w:r>
      <w:r>
        <w:rPr>
          <w:spacing w:val="-2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,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z w:val="24"/>
          <w:szCs w:val="24"/>
        </w:rPr>
        <w:t>ả</w:t>
      </w:r>
      <w:r>
        <w:rPr>
          <w:spacing w:val="2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3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3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ê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2"/>
          <w:sz w:val="24"/>
          <w:szCs w:val="24"/>
        </w:rPr>
        <w:t>GN</w:t>
      </w:r>
      <w:r>
        <w:rPr>
          <w:sz w:val="24"/>
          <w:szCs w:val="24"/>
        </w:rPr>
        <w:t>L</w:t>
      </w:r>
      <w:r>
        <w:rPr>
          <w:spacing w:val="-3"/>
          <w:sz w:val="24"/>
          <w:szCs w:val="24"/>
        </w:rPr>
        <w:t>Đ</w:t>
      </w:r>
      <w:r>
        <w:rPr>
          <w:sz w:val="24"/>
          <w:szCs w:val="24"/>
        </w:rPr>
        <w:t>.</w:t>
      </w:r>
      <w:r>
        <w:rPr>
          <w:spacing w:val="4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>m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họ</w:t>
      </w:r>
      <w:r>
        <w:rPr>
          <w:spacing w:val="8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ă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3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3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ở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nh</w:t>
      </w:r>
      <w:r>
        <w:rPr>
          <w:spacing w:val="-2"/>
          <w:w w:val="101"/>
          <w:sz w:val="24"/>
          <w:szCs w:val="24"/>
        </w:rPr>
        <w:t>ằ</w:t>
      </w:r>
      <w:r>
        <w:rPr>
          <w:w w:val="101"/>
          <w:sz w:val="24"/>
          <w:szCs w:val="24"/>
        </w:rPr>
        <w:t xml:space="preserve">m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 xml:space="preserve">ỡ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z w:val="24"/>
          <w:szCs w:val="24"/>
        </w:rPr>
        <w:t>ó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ă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ớ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ở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ho</w:t>
      </w:r>
      <w:r>
        <w:rPr>
          <w:spacing w:val="-2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đ</w:t>
      </w:r>
      <w:r>
        <w:rPr>
          <w:sz w:val="24"/>
          <w:szCs w:val="24"/>
        </w:rPr>
        <w:t>ề</w:t>
      </w:r>
      <w:r>
        <w:rPr>
          <w:spacing w:val="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x</w:t>
      </w:r>
      <w:r>
        <w:rPr>
          <w:spacing w:val="8"/>
          <w:sz w:val="24"/>
          <w:szCs w:val="24"/>
        </w:rPr>
        <w:t>u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ẩ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qu</w:t>
      </w:r>
      <w:r>
        <w:rPr>
          <w:spacing w:val="-16"/>
          <w:w w:val="101"/>
          <w:sz w:val="24"/>
          <w:szCs w:val="24"/>
        </w:rPr>
        <w:t>y</w:t>
      </w:r>
      <w:r>
        <w:rPr>
          <w:spacing w:val="2"/>
          <w:w w:val="101"/>
          <w:sz w:val="24"/>
          <w:szCs w:val="24"/>
        </w:rPr>
        <w:t>ế</w:t>
      </w:r>
      <w:r>
        <w:rPr>
          <w:w w:val="101"/>
          <w:sz w:val="24"/>
          <w:szCs w:val="24"/>
        </w:rPr>
        <w:t xml:space="preserve">t. </w:t>
      </w:r>
      <w:r>
        <w:rPr>
          <w:spacing w:val="2"/>
          <w:sz w:val="24"/>
          <w:szCs w:val="24"/>
        </w:rPr>
        <w:t>Gư</w:t>
      </w:r>
      <w:r>
        <w:rPr>
          <w:spacing w:val="-4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ẫ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7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ốn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-7"/>
          <w:sz w:val="24"/>
          <w:szCs w:val="24"/>
        </w:rPr>
        <w:t>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-2"/>
          <w:w w:val="101"/>
          <w:sz w:val="24"/>
          <w:szCs w:val="24"/>
        </w:rPr>
        <w:t>h</w:t>
      </w:r>
      <w:r>
        <w:rPr>
          <w:spacing w:val="2"/>
          <w:w w:val="101"/>
          <w:sz w:val="24"/>
          <w:szCs w:val="24"/>
        </w:rPr>
        <w:t>ức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84" w:line="264" w:lineRule="auto"/>
        <w:ind w:left="113" w:right="76" w:firstLine="677"/>
        <w:jc w:val="both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33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Đ</w:t>
      </w:r>
      <w:r>
        <w:rPr>
          <w:i/>
          <w:spacing w:val="8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30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v</w:t>
      </w:r>
      <w:r>
        <w:rPr>
          <w:i/>
          <w:sz w:val="24"/>
          <w:szCs w:val="24"/>
        </w:rPr>
        <w:t>ới</w:t>
      </w:r>
      <w:r>
        <w:rPr>
          <w:i/>
          <w:spacing w:val="34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ô</w:t>
      </w:r>
      <w:r>
        <w:rPr>
          <w:i/>
          <w:spacing w:val="3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39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c</w:t>
      </w:r>
      <w:r>
        <w:rPr>
          <w:i/>
          <w:spacing w:val="8"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>ứ</w:t>
      </w:r>
      <w:r>
        <w:rPr>
          <w:i/>
          <w:sz w:val="24"/>
          <w:szCs w:val="24"/>
        </w:rPr>
        <w:t>c</w:t>
      </w:r>
      <w:r>
        <w:rPr>
          <w:i/>
          <w:spacing w:val="34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v</w:t>
      </w:r>
      <w:r>
        <w:rPr>
          <w:i/>
          <w:sz w:val="24"/>
          <w:szCs w:val="24"/>
        </w:rPr>
        <w:t>i</w:t>
      </w:r>
      <w:r>
        <w:rPr>
          <w:i/>
          <w:spacing w:val="-7"/>
          <w:sz w:val="24"/>
          <w:szCs w:val="24"/>
        </w:rPr>
        <w:t>ê</w:t>
      </w:r>
      <w:r>
        <w:rPr>
          <w:i/>
          <w:sz w:val="24"/>
          <w:szCs w:val="24"/>
        </w:rPr>
        <w:t>n</w:t>
      </w:r>
      <w:r>
        <w:rPr>
          <w:i/>
          <w:spacing w:val="43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c</w:t>
      </w:r>
      <w:r>
        <w:rPr>
          <w:i/>
          <w:spacing w:val="8"/>
          <w:sz w:val="24"/>
          <w:szCs w:val="24"/>
        </w:rPr>
        <w:t>h</w:t>
      </w:r>
      <w:r>
        <w:rPr>
          <w:i/>
          <w:spacing w:val="2"/>
          <w:sz w:val="24"/>
          <w:szCs w:val="24"/>
        </w:rPr>
        <w:t>ứ</w:t>
      </w:r>
      <w:r>
        <w:rPr>
          <w:i/>
          <w:sz w:val="24"/>
          <w:szCs w:val="24"/>
        </w:rPr>
        <w:t>c</w:t>
      </w:r>
      <w:r>
        <w:rPr>
          <w:i/>
          <w:spacing w:val="29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>h</w:t>
      </w:r>
      <w:r>
        <w:rPr>
          <w:i/>
          <w:sz w:val="24"/>
          <w:szCs w:val="24"/>
        </w:rPr>
        <w:t>à</w:t>
      </w:r>
      <w:r>
        <w:rPr>
          <w:i/>
          <w:spacing w:val="33"/>
          <w:sz w:val="24"/>
          <w:szCs w:val="24"/>
        </w:rPr>
        <w:t xml:space="preserve"> </w:t>
      </w:r>
      <w:r>
        <w:rPr>
          <w:i/>
          <w:spacing w:val="3"/>
          <w:sz w:val="24"/>
          <w:szCs w:val="24"/>
        </w:rPr>
        <w:t>g</w:t>
      </w:r>
      <w:r>
        <w:rPr>
          <w:i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á</w:t>
      </w:r>
      <w:r>
        <w:rPr>
          <w:i/>
          <w:spacing w:val="3"/>
          <w:sz w:val="24"/>
          <w:szCs w:val="24"/>
        </w:rPr>
        <w:t>o</w:t>
      </w:r>
      <w:r>
        <w:rPr>
          <w:sz w:val="24"/>
          <w:szCs w:val="24"/>
        </w:rPr>
        <w:t>:</w:t>
      </w:r>
      <w:r>
        <w:rPr>
          <w:spacing w:val="3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ả</w:t>
      </w:r>
      <w:r>
        <w:rPr>
          <w:sz w:val="24"/>
          <w:szCs w:val="24"/>
        </w:rPr>
        <w:t>m</w:t>
      </w:r>
      <w:r>
        <w:rPr>
          <w:spacing w:val="3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7"/>
          <w:sz w:val="24"/>
          <w:szCs w:val="24"/>
        </w:rPr>
        <w:t>ả</w:t>
      </w:r>
      <w:r>
        <w:rPr>
          <w:sz w:val="24"/>
          <w:szCs w:val="24"/>
        </w:rPr>
        <w:t>o</w:t>
      </w:r>
      <w:r>
        <w:rPr>
          <w:spacing w:val="3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7"/>
          <w:sz w:val="24"/>
          <w:szCs w:val="24"/>
        </w:rPr>
        <w:t>à</w:t>
      </w:r>
      <w:r>
        <w:rPr>
          <w:spacing w:val="-16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3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iờ</w:t>
      </w:r>
      <w:r>
        <w:rPr>
          <w:spacing w:val="3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hôn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ễ</w:t>
      </w:r>
      <w:r>
        <w:rPr>
          <w:sz w:val="24"/>
          <w:szCs w:val="24"/>
        </w:rPr>
        <w:t>,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v</w:t>
      </w:r>
      <w:r>
        <w:rPr>
          <w:w w:val="101"/>
          <w:sz w:val="24"/>
          <w:szCs w:val="24"/>
        </w:rPr>
        <w:t xml:space="preserve">ề </w:t>
      </w:r>
      <w:r>
        <w:rPr>
          <w:spacing w:val="1"/>
          <w:sz w:val="24"/>
          <w:szCs w:val="24"/>
        </w:rPr>
        <w:t>sớ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.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o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i,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ă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p</w:t>
      </w:r>
      <w:r>
        <w:rPr>
          <w:spacing w:val="4"/>
          <w:sz w:val="24"/>
          <w:szCs w:val="24"/>
        </w:rPr>
        <w:t>h</w:t>
      </w:r>
      <w:r>
        <w:rPr>
          <w:spacing w:val="-1"/>
          <w:sz w:val="24"/>
          <w:szCs w:val="24"/>
        </w:rPr>
        <w:t>ò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ẩ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.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ơ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ú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-2"/>
          <w:sz w:val="24"/>
          <w:szCs w:val="24"/>
        </w:rPr>
        <w:t>ẹ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4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tr</w:t>
      </w:r>
      <w:r>
        <w:rPr>
          <w:spacing w:val="2"/>
          <w:w w:val="101"/>
          <w:sz w:val="24"/>
          <w:szCs w:val="24"/>
        </w:rPr>
        <w:t>ác</w:t>
      </w:r>
      <w:r>
        <w:rPr>
          <w:w w:val="101"/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4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-2"/>
          <w:sz w:val="24"/>
          <w:szCs w:val="24"/>
        </w:rPr>
        <w:t>ư</w:t>
      </w:r>
      <w:r>
        <w:rPr>
          <w:spacing w:val="6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d</w:t>
      </w:r>
      <w:r>
        <w:rPr>
          <w:spacing w:val="-2"/>
          <w:w w:val="101"/>
          <w:sz w:val="24"/>
          <w:szCs w:val="24"/>
        </w:rPr>
        <w:t>â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80" w:line="260" w:lineRule="auto"/>
        <w:ind w:left="113" w:right="96" w:firstLine="869"/>
        <w:jc w:val="both"/>
        <w:rPr>
          <w:sz w:val="24"/>
          <w:szCs w:val="24"/>
        </w:rPr>
      </w:pPr>
      <w:r>
        <w:rPr>
          <w:i/>
          <w:sz w:val="24"/>
          <w:szCs w:val="24"/>
        </w:rPr>
        <w:t>-</w:t>
      </w:r>
      <w:r>
        <w:rPr>
          <w:i/>
          <w:spacing w:val="28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Đ</w:t>
      </w:r>
      <w:r>
        <w:rPr>
          <w:i/>
          <w:spacing w:val="3"/>
          <w:sz w:val="24"/>
          <w:szCs w:val="24"/>
        </w:rPr>
        <w:t>ố</w:t>
      </w:r>
      <w:r>
        <w:rPr>
          <w:i/>
          <w:sz w:val="24"/>
          <w:szCs w:val="24"/>
        </w:rPr>
        <w:t>i</w:t>
      </w:r>
      <w:r>
        <w:rPr>
          <w:i/>
          <w:spacing w:val="30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v</w:t>
      </w:r>
      <w:r>
        <w:rPr>
          <w:i/>
          <w:sz w:val="24"/>
          <w:szCs w:val="24"/>
        </w:rPr>
        <w:t>ới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>h</w:t>
      </w:r>
      <w:r>
        <w:rPr>
          <w:i/>
          <w:spacing w:val="-1"/>
          <w:sz w:val="24"/>
          <w:szCs w:val="24"/>
        </w:rPr>
        <w:t>â</w:t>
      </w:r>
      <w:r>
        <w:rPr>
          <w:i/>
          <w:sz w:val="24"/>
          <w:szCs w:val="24"/>
        </w:rPr>
        <w:t>n</w:t>
      </w:r>
      <w:r>
        <w:rPr>
          <w:i/>
          <w:spacing w:val="34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v</w:t>
      </w:r>
      <w:r>
        <w:rPr>
          <w:i/>
          <w:sz w:val="24"/>
          <w:szCs w:val="24"/>
        </w:rPr>
        <w:t>i</w:t>
      </w:r>
      <w:r>
        <w:rPr>
          <w:i/>
          <w:spacing w:val="-7"/>
          <w:sz w:val="24"/>
          <w:szCs w:val="24"/>
        </w:rPr>
        <w:t>ê</w:t>
      </w:r>
      <w:r>
        <w:rPr>
          <w:i/>
          <w:spacing w:val="8"/>
          <w:sz w:val="24"/>
          <w:szCs w:val="24"/>
        </w:rPr>
        <w:t>n</w:t>
      </w:r>
      <w:r>
        <w:rPr>
          <w:i/>
          <w:sz w:val="24"/>
          <w:szCs w:val="24"/>
        </w:rPr>
        <w:t>,</w:t>
      </w:r>
      <w:r>
        <w:rPr>
          <w:i/>
          <w:spacing w:val="28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>g</w:t>
      </w:r>
      <w:r>
        <w:rPr>
          <w:i/>
          <w:spacing w:val="2"/>
          <w:sz w:val="24"/>
          <w:szCs w:val="24"/>
        </w:rPr>
        <w:t>ư</w:t>
      </w:r>
      <w:r>
        <w:rPr>
          <w:i/>
          <w:sz w:val="24"/>
          <w:szCs w:val="24"/>
        </w:rPr>
        <w:t>ời</w:t>
      </w:r>
      <w:r>
        <w:rPr>
          <w:i/>
          <w:spacing w:val="32"/>
          <w:sz w:val="24"/>
          <w:szCs w:val="24"/>
        </w:rPr>
        <w:t xml:space="preserve"> </w:t>
      </w:r>
      <w:r>
        <w:rPr>
          <w:i/>
          <w:spacing w:val="-5"/>
          <w:sz w:val="24"/>
          <w:szCs w:val="24"/>
        </w:rPr>
        <w:t>l</w:t>
      </w:r>
      <w:r>
        <w:rPr>
          <w:i/>
          <w:spacing w:val="3"/>
          <w:sz w:val="24"/>
          <w:szCs w:val="24"/>
        </w:rPr>
        <w:t>a</w:t>
      </w:r>
      <w:r>
        <w:rPr>
          <w:i/>
          <w:sz w:val="24"/>
          <w:szCs w:val="24"/>
        </w:rPr>
        <w:t>o</w:t>
      </w:r>
      <w:r>
        <w:rPr>
          <w:i/>
          <w:spacing w:val="28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đ</w:t>
      </w:r>
      <w:r>
        <w:rPr>
          <w:i/>
          <w:spacing w:val="3"/>
          <w:sz w:val="24"/>
          <w:szCs w:val="24"/>
        </w:rPr>
        <w:t>ộ</w:t>
      </w:r>
      <w:r>
        <w:rPr>
          <w:i/>
          <w:spacing w:val="-1"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>g</w:t>
      </w:r>
      <w:r>
        <w:rPr>
          <w:sz w:val="24"/>
          <w:szCs w:val="24"/>
        </w:rPr>
        <w:t>:</w:t>
      </w:r>
      <w:r>
        <w:rPr>
          <w:spacing w:val="3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t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k</w:t>
      </w:r>
      <w:r>
        <w:rPr>
          <w:sz w:val="24"/>
          <w:szCs w:val="24"/>
        </w:rPr>
        <w:t>ỷ</w:t>
      </w:r>
      <w:r>
        <w:rPr>
          <w:spacing w:val="1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3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ộ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4"/>
          <w:sz w:val="24"/>
          <w:szCs w:val="24"/>
        </w:rPr>
        <w:t xml:space="preserve"> </w:t>
      </w:r>
      <w:r>
        <w:rPr>
          <w:spacing w:val="-7"/>
          <w:w w:val="101"/>
          <w:sz w:val="24"/>
          <w:szCs w:val="24"/>
        </w:rPr>
        <w:t>c</w:t>
      </w:r>
      <w:r>
        <w:rPr>
          <w:spacing w:val="8"/>
          <w:w w:val="101"/>
          <w:sz w:val="24"/>
          <w:szCs w:val="24"/>
        </w:rPr>
        <w:t>ủ</w:t>
      </w:r>
      <w:r>
        <w:rPr>
          <w:w w:val="101"/>
          <w:sz w:val="24"/>
          <w:szCs w:val="24"/>
        </w:rPr>
        <w:t xml:space="preserve">a </w:t>
      </w:r>
      <w:r>
        <w:rPr>
          <w:spacing w:val="3"/>
          <w:sz w:val="24"/>
          <w:szCs w:val="24"/>
        </w:rPr>
        <w:t>đ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ị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n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1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ử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8"/>
          <w:sz w:val="24"/>
          <w:szCs w:val="24"/>
        </w:rPr>
        <w:t>ụ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8"/>
          <w:sz w:val="24"/>
          <w:szCs w:val="24"/>
        </w:rPr>
        <w:t>b</w:t>
      </w:r>
      <w:r>
        <w:rPr>
          <w:spacing w:val="-7"/>
          <w:sz w:val="24"/>
          <w:szCs w:val="24"/>
        </w:rPr>
        <w:t>ả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ộ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độn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ử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ụn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</w:t>
      </w:r>
      <w:r>
        <w:rPr>
          <w:spacing w:val="-6"/>
          <w:w w:val="101"/>
          <w:sz w:val="24"/>
          <w:szCs w:val="24"/>
        </w:rPr>
        <w:t>g</w:t>
      </w:r>
      <w:r>
        <w:rPr>
          <w:spacing w:val="13"/>
          <w:w w:val="101"/>
          <w:sz w:val="24"/>
          <w:szCs w:val="24"/>
        </w:rPr>
        <w:t>u</w:t>
      </w:r>
      <w:r>
        <w:rPr>
          <w:spacing w:val="-10"/>
          <w:w w:val="101"/>
          <w:sz w:val="24"/>
          <w:szCs w:val="24"/>
        </w:rPr>
        <w:t>y</w:t>
      </w:r>
      <w:r>
        <w:rPr>
          <w:spacing w:val="2"/>
          <w:w w:val="101"/>
          <w:sz w:val="24"/>
          <w:szCs w:val="24"/>
        </w:rPr>
        <w:t>ê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ê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ệm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ú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mụ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í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3"/>
          <w:sz w:val="24"/>
          <w:szCs w:val="24"/>
        </w:rPr>
        <w:t>ô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-7"/>
          <w:sz w:val="24"/>
          <w:szCs w:val="24"/>
        </w:rPr>
        <w:t>ã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3"/>
          <w:w w:val="101"/>
          <w:sz w:val="24"/>
          <w:szCs w:val="24"/>
        </w:rPr>
        <w:t>ph</w:t>
      </w:r>
      <w:r>
        <w:rPr>
          <w:w w:val="101"/>
          <w:sz w:val="24"/>
          <w:szCs w:val="24"/>
        </w:rPr>
        <w:t>í.</w:t>
      </w:r>
    </w:p>
    <w:p w:rsidR="00911058" w:rsidRDefault="00911058">
      <w:pPr>
        <w:spacing w:before="1" w:line="160" w:lineRule="exact"/>
        <w:rPr>
          <w:sz w:val="17"/>
          <w:szCs w:val="17"/>
        </w:rPr>
      </w:pPr>
    </w:p>
    <w:p w:rsidR="00911058" w:rsidRDefault="00911058">
      <w:pPr>
        <w:spacing w:line="200" w:lineRule="exact"/>
      </w:pPr>
    </w:p>
    <w:p w:rsidR="00911058" w:rsidRDefault="00911058">
      <w:pPr>
        <w:spacing w:line="200" w:lineRule="exact"/>
      </w:pPr>
    </w:p>
    <w:p w:rsidR="00911058" w:rsidRDefault="00911058">
      <w:pPr>
        <w:spacing w:line="200" w:lineRule="exact"/>
      </w:pPr>
    </w:p>
    <w:p w:rsidR="00911058" w:rsidRDefault="00505B4B">
      <w:pPr>
        <w:ind w:left="4126" w:right="4101"/>
        <w:jc w:val="center"/>
        <w:rPr>
          <w:sz w:val="24"/>
          <w:szCs w:val="24"/>
        </w:rPr>
      </w:pPr>
      <w:r>
        <w:rPr>
          <w:b/>
          <w:sz w:val="24"/>
          <w:szCs w:val="24"/>
        </w:rPr>
        <w:t>P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Ụ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1"/>
          <w:w w:val="101"/>
          <w:sz w:val="24"/>
          <w:szCs w:val="24"/>
        </w:rPr>
        <w:t>L</w:t>
      </w:r>
      <w:r>
        <w:rPr>
          <w:b/>
          <w:spacing w:val="2"/>
          <w:w w:val="101"/>
          <w:sz w:val="24"/>
          <w:szCs w:val="24"/>
        </w:rPr>
        <w:t>Ụ</w:t>
      </w:r>
      <w:r>
        <w:rPr>
          <w:b/>
          <w:w w:val="101"/>
          <w:sz w:val="24"/>
          <w:szCs w:val="24"/>
        </w:rPr>
        <w:t>C</w:t>
      </w:r>
    </w:p>
    <w:p w:rsidR="00911058" w:rsidRDefault="00505B4B">
      <w:pPr>
        <w:spacing w:before="74"/>
        <w:ind w:left="173" w:right="158"/>
        <w:jc w:val="center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N</w:t>
      </w:r>
      <w:r>
        <w:rPr>
          <w:b/>
          <w:spacing w:val="8"/>
          <w:sz w:val="24"/>
          <w:szCs w:val="24"/>
        </w:rPr>
        <w:t>H</w:t>
      </w:r>
      <w:r>
        <w:rPr>
          <w:b/>
          <w:spacing w:val="-3"/>
          <w:sz w:val="24"/>
          <w:szCs w:val="24"/>
        </w:rPr>
        <w:t>Ậ</w:t>
      </w:r>
      <w:r>
        <w:rPr>
          <w:b/>
          <w:sz w:val="24"/>
          <w:szCs w:val="24"/>
        </w:rPr>
        <w:t>N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D</w:t>
      </w:r>
      <w:r>
        <w:rPr>
          <w:b/>
          <w:spacing w:val="-3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Ệ</w:t>
      </w:r>
      <w:r>
        <w:rPr>
          <w:b/>
          <w:sz w:val="24"/>
          <w:szCs w:val="24"/>
        </w:rPr>
        <w:t>N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Ữ</w:t>
      </w:r>
      <w:r>
        <w:rPr>
          <w:b/>
          <w:spacing w:val="-3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6"/>
          <w:sz w:val="24"/>
          <w:szCs w:val="24"/>
        </w:rPr>
        <w:t>B</w:t>
      </w:r>
      <w:r>
        <w:rPr>
          <w:b/>
          <w:spacing w:val="2"/>
          <w:sz w:val="24"/>
          <w:szCs w:val="24"/>
        </w:rPr>
        <w:t>I</w:t>
      </w:r>
      <w:r>
        <w:rPr>
          <w:b/>
          <w:spacing w:val="-4"/>
          <w:sz w:val="24"/>
          <w:szCs w:val="24"/>
        </w:rPr>
        <w:t>Ể</w:t>
      </w:r>
      <w:r>
        <w:rPr>
          <w:b/>
          <w:sz w:val="24"/>
          <w:szCs w:val="24"/>
        </w:rPr>
        <w:t>U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8"/>
          <w:sz w:val="24"/>
          <w:szCs w:val="24"/>
        </w:rPr>
        <w:t>H</w:t>
      </w:r>
      <w:r>
        <w:rPr>
          <w:b/>
          <w:spacing w:val="-3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Ệ</w:t>
      </w:r>
      <w:r>
        <w:rPr>
          <w:b/>
          <w:sz w:val="24"/>
          <w:szCs w:val="24"/>
        </w:rPr>
        <w:t>N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>U</w:t>
      </w:r>
      <w:r>
        <w:rPr>
          <w:b/>
          <w:sz w:val="24"/>
          <w:szCs w:val="24"/>
        </w:rPr>
        <w:t>Y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Á</w:t>
      </w:r>
      <w:r>
        <w:rPr>
          <w:b/>
          <w:sz w:val="24"/>
          <w:szCs w:val="24"/>
        </w:rPr>
        <w:t>I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V</w:t>
      </w:r>
      <w:r>
        <w:rPr>
          <w:b/>
          <w:sz w:val="24"/>
          <w:szCs w:val="24"/>
        </w:rPr>
        <w:t>Ề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Ư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ƯỞ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Í</w:t>
      </w:r>
      <w:r>
        <w:rPr>
          <w:b/>
          <w:spacing w:val="-3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Ị</w:t>
      </w:r>
      <w:r>
        <w:rPr>
          <w:b/>
          <w:sz w:val="24"/>
          <w:szCs w:val="24"/>
        </w:rPr>
        <w:t>,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2"/>
          <w:w w:val="101"/>
          <w:sz w:val="24"/>
          <w:szCs w:val="24"/>
        </w:rPr>
        <w:t>Đ</w:t>
      </w:r>
      <w:r>
        <w:rPr>
          <w:b/>
          <w:spacing w:val="-6"/>
          <w:w w:val="101"/>
          <w:sz w:val="24"/>
          <w:szCs w:val="24"/>
        </w:rPr>
        <w:t>Ạ</w:t>
      </w:r>
      <w:r>
        <w:rPr>
          <w:b/>
          <w:w w:val="101"/>
          <w:sz w:val="24"/>
          <w:szCs w:val="24"/>
        </w:rPr>
        <w:t>O</w:t>
      </w:r>
    </w:p>
    <w:p w:rsidR="00911058" w:rsidRDefault="00505B4B">
      <w:pPr>
        <w:spacing w:before="17"/>
        <w:ind w:left="1475" w:right="1456"/>
        <w:jc w:val="center"/>
        <w:rPr>
          <w:sz w:val="24"/>
          <w:szCs w:val="24"/>
        </w:rPr>
      </w:pPr>
      <w:r>
        <w:rPr>
          <w:b/>
          <w:spacing w:val="2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Ứ</w:t>
      </w:r>
      <w:r>
        <w:rPr>
          <w:b/>
          <w:spacing w:val="2"/>
          <w:sz w:val="24"/>
          <w:szCs w:val="24"/>
        </w:rPr>
        <w:t>C</w:t>
      </w:r>
      <w:r>
        <w:rPr>
          <w:b/>
          <w:sz w:val="24"/>
          <w:szCs w:val="24"/>
        </w:rPr>
        <w:t>,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8"/>
          <w:sz w:val="24"/>
          <w:szCs w:val="24"/>
        </w:rPr>
        <w:t>Ố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S</w:t>
      </w:r>
      <w:r>
        <w:rPr>
          <w:b/>
          <w:spacing w:val="3"/>
          <w:sz w:val="24"/>
          <w:szCs w:val="24"/>
        </w:rPr>
        <w:t>Ố</w:t>
      </w:r>
      <w:r>
        <w:rPr>
          <w:b/>
          <w:spacing w:val="2"/>
          <w:sz w:val="24"/>
          <w:szCs w:val="24"/>
        </w:rPr>
        <w:t>N</w:t>
      </w:r>
      <w:r>
        <w:rPr>
          <w:b/>
          <w:spacing w:val="-7"/>
          <w:sz w:val="24"/>
          <w:szCs w:val="24"/>
        </w:rPr>
        <w:t>G</w:t>
      </w:r>
      <w:r>
        <w:rPr>
          <w:b/>
          <w:sz w:val="24"/>
          <w:szCs w:val="24"/>
        </w:rPr>
        <w:t>,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“</w:t>
      </w:r>
      <w:r>
        <w:rPr>
          <w:b/>
          <w:spacing w:val="-3"/>
          <w:sz w:val="24"/>
          <w:szCs w:val="24"/>
        </w:rPr>
        <w:t>T</w:t>
      </w:r>
      <w:r>
        <w:rPr>
          <w:b/>
          <w:sz w:val="24"/>
          <w:szCs w:val="24"/>
        </w:rPr>
        <w:t>Ự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>IỄ</w:t>
      </w:r>
      <w:r>
        <w:rPr>
          <w:b/>
          <w:sz w:val="24"/>
          <w:szCs w:val="24"/>
        </w:rPr>
        <w:t>N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BIỂ</w:t>
      </w:r>
      <w:r>
        <w:rPr>
          <w:b/>
          <w:spacing w:val="-3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”</w:t>
      </w:r>
      <w:r>
        <w:rPr>
          <w:b/>
          <w:sz w:val="24"/>
          <w:szCs w:val="24"/>
        </w:rPr>
        <w:t>,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8"/>
          <w:sz w:val="24"/>
          <w:szCs w:val="24"/>
        </w:rPr>
        <w:t>“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Ự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H</w:t>
      </w:r>
      <w:r>
        <w:rPr>
          <w:b/>
          <w:spacing w:val="2"/>
          <w:sz w:val="24"/>
          <w:szCs w:val="24"/>
        </w:rPr>
        <w:t>UY</w:t>
      </w:r>
      <w:r>
        <w:rPr>
          <w:b/>
          <w:spacing w:val="-4"/>
          <w:sz w:val="24"/>
          <w:szCs w:val="24"/>
        </w:rPr>
        <w:t>Ể</w:t>
      </w:r>
      <w:r>
        <w:rPr>
          <w:b/>
          <w:sz w:val="24"/>
          <w:szCs w:val="24"/>
        </w:rPr>
        <w:t>N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3"/>
          <w:w w:val="101"/>
          <w:sz w:val="24"/>
          <w:szCs w:val="24"/>
        </w:rPr>
        <w:t>HÓ</w:t>
      </w:r>
      <w:r>
        <w:rPr>
          <w:b/>
          <w:spacing w:val="2"/>
          <w:w w:val="101"/>
          <w:sz w:val="24"/>
          <w:szCs w:val="24"/>
        </w:rPr>
        <w:t>A</w:t>
      </w:r>
      <w:r>
        <w:rPr>
          <w:b/>
          <w:w w:val="101"/>
          <w:sz w:val="24"/>
          <w:szCs w:val="24"/>
        </w:rPr>
        <w:t>”</w:t>
      </w:r>
    </w:p>
    <w:p w:rsidR="00911058" w:rsidRDefault="00505B4B">
      <w:pPr>
        <w:spacing w:before="54"/>
        <w:ind w:left="1261" w:right="1241"/>
        <w:jc w:val="center"/>
        <w:rPr>
          <w:sz w:val="22"/>
          <w:szCs w:val="22"/>
        </w:rPr>
      </w:pPr>
      <w:r>
        <w:rPr>
          <w:i/>
          <w:spacing w:val="-3"/>
          <w:sz w:val="22"/>
          <w:szCs w:val="22"/>
        </w:rPr>
        <w:t>(</w:t>
      </w:r>
      <w:r>
        <w:rPr>
          <w:i/>
          <w:spacing w:val="-1"/>
          <w:sz w:val="22"/>
          <w:szCs w:val="22"/>
        </w:rPr>
        <w:t>N</w:t>
      </w:r>
      <w:r>
        <w:rPr>
          <w:i/>
          <w:spacing w:val="7"/>
          <w:sz w:val="22"/>
          <w:szCs w:val="22"/>
        </w:rPr>
        <w:t>g</w:t>
      </w:r>
      <w:r>
        <w:rPr>
          <w:i/>
          <w:spacing w:val="3"/>
          <w:sz w:val="22"/>
          <w:szCs w:val="22"/>
        </w:rPr>
        <w:t>h</w:t>
      </w:r>
      <w:r>
        <w:rPr>
          <w:i/>
          <w:sz w:val="22"/>
          <w:szCs w:val="22"/>
        </w:rPr>
        <w:t>ị</w:t>
      </w:r>
      <w:r>
        <w:rPr>
          <w:i/>
          <w:spacing w:val="3"/>
          <w:sz w:val="22"/>
          <w:szCs w:val="22"/>
        </w:rPr>
        <w:t xml:space="preserve"> </w:t>
      </w:r>
      <w:r>
        <w:rPr>
          <w:i/>
          <w:spacing w:val="2"/>
          <w:sz w:val="22"/>
          <w:szCs w:val="22"/>
        </w:rPr>
        <w:t>qu</w:t>
      </w:r>
      <w:r>
        <w:rPr>
          <w:i/>
          <w:spacing w:val="1"/>
          <w:sz w:val="22"/>
          <w:szCs w:val="22"/>
        </w:rPr>
        <w:t>yế</w:t>
      </w:r>
      <w:r>
        <w:rPr>
          <w:i/>
          <w:sz w:val="22"/>
          <w:szCs w:val="22"/>
        </w:rPr>
        <w:t>t</w:t>
      </w:r>
      <w:r>
        <w:rPr>
          <w:i/>
          <w:spacing w:val="12"/>
          <w:sz w:val="22"/>
          <w:szCs w:val="22"/>
        </w:rPr>
        <w:t xml:space="preserve"> </w:t>
      </w:r>
      <w:r>
        <w:rPr>
          <w:i/>
          <w:sz w:val="22"/>
          <w:szCs w:val="22"/>
        </w:rPr>
        <w:t>T</w:t>
      </w:r>
      <w:r>
        <w:rPr>
          <w:i/>
          <w:spacing w:val="-6"/>
          <w:sz w:val="22"/>
          <w:szCs w:val="22"/>
        </w:rPr>
        <w:t>r</w:t>
      </w:r>
      <w:r>
        <w:rPr>
          <w:i/>
          <w:spacing w:val="2"/>
          <w:sz w:val="22"/>
          <w:szCs w:val="22"/>
        </w:rPr>
        <w:t>u</w:t>
      </w:r>
      <w:r>
        <w:rPr>
          <w:i/>
          <w:spacing w:val="-2"/>
          <w:sz w:val="22"/>
          <w:szCs w:val="22"/>
        </w:rPr>
        <w:t>n</w:t>
      </w:r>
      <w:r>
        <w:rPr>
          <w:i/>
          <w:sz w:val="22"/>
          <w:szCs w:val="22"/>
        </w:rPr>
        <w:t>g</w:t>
      </w:r>
      <w:r>
        <w:rPr>
          <w:i/>
          <w:spacing w:val="16"/>
          <w:sz w:val="22"/>
          <w:szCs w:val="22"/>
        </w:rPr>
        <w:t xml:space="preserve"> </w:t>
      </w:r>
      <w:r>
        <w:rPr>
          <w:i/>
          <w:spacing w:val="2"/>
          <w:sz w:val="22"/>
          <w:szCs w:val="22"/>
        </w:rPr>
        <w:t>ư</w:t>
      </w:r>
      <w:r>
        <w:rPr>
          <w:i/>
          <w:sz w:val="22"/>
          <w:szCs w:val="22"/>
        </w:rPr>
        <w:t>ơ</w:t>
      </w:r>
      <w:r>
        <w:rPr>
          <w:i/>
          <w:spacing w:val="-2"/>
          <w:sz w:val="22"/>
          <w:szCs w:val="22"/>
        </w:rPr>
        <w:t>n</w:t>
      </w:r>
      <w:r>
        <w:rPr>
          <w:i/>
          <w:sz w:val="22"/>
          <w:szCs w:val="22"/>
        </w:rPr>
        <w:t>g</w:t>
      </w:r>
      <w:r>
        <w:rPr>
          <w:i/>
          <w:spacing w:val="9"/>
          <w:sz w:val="22"/>
          <w:szCs w:val="22"/>
        </w:rPr>
        <w:t xml:space="preserve"> </w:t>
      </w:r>
      <w:r>
        <w:rPr>
          <w:i/>
          <w:sz w:val="22"/>
          <w:szCs w:val="22"/>
        </w:rPr>
        <w:t>4</w:t>
      </w:r>
      <w:r>
        <w:rPr>
          <w:i/>
          <w:spacing w:val="12"/>
          <w:sz w:val="22"/>
          <w:szCs w:val="22"/>
        </w:rPr>
        <w:t xml:space="preserve"> </w:t>
      </w:r>
      <w:r>
        <w:rPr>
          <w:i/>
          <w:spacing w:val="-4"/>
          <w:sz w:val="22"/>
          <w:szCs w:val="22"/>
        </w:rPr>
        <w:t>c</w:t>
      </w:r>
      <w:r>
        <w:rPr>
          <w:i/>
          <w:spacing w:val="-2"/>
          <w:sz w:val="22"/>
          <w:szCs w:val="22"/>
        </w:rPr>
        <w:t>ủ</w:t>
      </w:r>
      <w:r>
        <w:rPr>
          <w:i/>
          <w:sz w:val="22"/>
          <w:szCs w:val="22"/>
        </w:rPr>
        <w:t>a</w:t>
      </w:r>
      <w:r>
        <w:rPr>
          <w:i/>
          <w:spacing w:val="11"/>
          <w:sz w:val="22"/>
          <w:szCs w:val="22"/>
        </w:rPr>
        <w:t xml:space="preserve"> </w:t>
      </w:r>
      <w:r>
        <w:rPr>
          <w:i/>
          <w:spacing w:val="-3"/>
          <w:sz w:val="22"/>
          <w:szCs w:val="22"/>
        </w:rPr>
        <w:t>B</w:t>
      </w:r>
      <w:r>
        <w:rPr>
          <w:i/>
          <w:spacing w:val="-2"/>
          <w:sz w:val="22"/>
          <w:szCs w:val="22"/>
        </w:rPr>
        <w:t>a</w:t>
      </w:r>
      <w:r>
        <w:rPr>
          <w:i/>
          <w:sz w:val="22"/>
          <w:szCs w:val="22"/>
        </w:rPr>
        <w:t>n</w:t>
      </w:r>
      <w:r>
        <w:rPr>
          <w:i/>
          <w:spacing w:val="17"/>
          <w:sz w:val="22"/>
          <w:szCs w:val="22"/>
        </w:rPr>
        <w:t xml:space="preserve"> </w:t>
      </w:r>
      <w:r>
        <w:rPr>
          <w:i/>
          <w:spacing w:val="-6"/>
          <w:sz w:val="22"/>
          <w:szCs w:val="22"/>
        </w:rPr>
        <w:t>C</w:t>
      </w:r>
      <w:r>
        <w:rPr>
          <w:i/>
          <w:spacing w:val="2"/>
          <w:sz w:val="22"/>
          <w:szCs w:val="22"/>
        </w:rPr>
        <w:t>h</w:t>
      </w:r>
      <w:r>
        <w:rPr>
          <w:i/>
          <w:spacing w:val="-2"/>
          <w:sz w:val="22"/>
          <w:szCs w:val="22"/>
        </w:rPr>
        <w:t>ấ</w:t>
      </w:r>
      <w:r>
        <w:rPr>
          <w:i/>
          <w:sz w:val="22"/>
          <w:szCs w:val="22"/>
        </w:rPr>
        <w:t>p</w:t>
      </w:r>
      <w:r>
        <w:rPr>
          <w:i/>
          <w:spacing w:val="10"/>
          <w:sz w:val="22"/>
          <w:szCs w:val="22"/>
        </w:rPr>
        <w:t xml:space="preserve"> </w:t>
      </w:r>
      <w:r>
        <w:rPr>
          <w:i/>
          <w:spacing w:val="-2"/>
          <w:sz w:val="22"/>
          <w:szCs w:val="22"/>
        </w:rPr>
        <w:t>h</w:t>
      </w:r>
      <w:r>
        <w:rPr>
          <w:i/>
          <w:spacing w:val="2"/>
          <w:sz w:val="22"/>
          <w:szCs w:val="22"/>
        </w:rPr>
        <w:t>à</w:t>
      </w:r>
      <w:r>
        <w:rPr>
          <w:i/>
          <w:spacing w:val="-2"/>
          <w:sz w:val="22"/>
          <w:szCs w:val="22"/>
        </w:rPr>
        <w:t>n</w:t>
      </w:r>
      <w:r>
        <w:rPr>
          <w:i/>
          <w:sz w:val="22"/>
          <w:szCs w:val="22"/>
        </w:rPr>
        <w:t>h</w:t>
      </w:r>
      <w:r>
        <w:rPr>
          <w:i/>
          <w:spacing w:val="19"/>
          <w:sz w:val="22"/>
          <w:szCs w:val="22"/>
        </w:rPr>
        <w:t xml:space="preserve"> </w:t>
      </w:r>
      <w:r>
        <w:rPr>
          <w:i/>
          <w:sz w:val="22"/>
          <w:szCs w:val="22"/>
        </w:rPr>
        <w:t>T</w:t>
      </w:r>
      <w:r>
        <w:rPr>
          <w:i/>
          <w:spacing w:val="-6"/>
          <w:sz w:val="22"/>
          <w:szCs w:val="22"/>
        </w:rPr>
        <w:t>r</w:t>
      </w:r>
      <w:r>
        <w:rPr>
          <w:i/>
          <w:spacing w:val="2"/>
          <w:sz w:val="22"/>
          <w:szCs w:val="22"/>
        </w:rPr>
        <w:t>u</w:t>
      </w:r>
      <w:r>
        <w:rPr>
          <w:i/>
          <w:spacing w:val="-2"/>
          <w:sz w:val="22"/>
          <w:szCs w:val="22"/>
        </w:rPr>
        <w:t>n</w:t>
      </w:r>
      <w:r>
        <w:rPr>
          <w:i/>
          <w:sz w:val="22"/>
          <w:szCs w:val="22"/>
        </w:rPr>
        <w:t>g</w:t>
      </w:r>
      <w:r>
        <w:rPr>
          <w:i/>
          <w:spacing w:val="16"/>
          <w:sz w:val="22"/>
          <w:szCs w:val="22"/>
        </w:rPr>
        <w:t xml:space="preserve"> </w:t>
      </w:r>
      <w:r>
        <w:rPr>
          <w:i/>
          <w:spacing w:val="-3"/>
          <w:sz w:val="22"/>
          <w:szCs w:val="22"/>
        </w:rPr>
        <w:t>ư</w:t>
      </w:r>
      <w:r>
        <w:rPr>
          <w:i/>
          <w:sz w:val="22"/>
          <w:szCs w:val="22"/>
        </w:rPr>
        <w:t>ơ</w:t>
      </w:r>
      <w:r>
        <w:rPr>
          <w:i/>
          <w:spacing w:val="-2"/>
          <w:sz w:val="22"/>
          <w:szCs w:val="22"/>
        </w:rPr>
        <w:t>n</w:t>
      </w:r>
      <w:r>
        <w:rPr>
          <w:i/>
          <w:sz w:val="22"/>
          <w:szCs w:val="22"/>
        </w:rPr>
        <w:t>g</w:t>
      </w:r>
      <w:r>
        <w:rPr>
          <w:i/>
          <w:spacing w:val="19"/>
          <w:sz w:val="22"/>
          <w:szCs w:val="22"/>
        </w:rPr>
        <w:t xml:space="preserve"> </w:t>
      </w:r>
      <w:r>
        <w:rPr>
          <w:i/>
          <w:spacing w:val="-4"/>
          <w:sz w:val="22"/>
          <w:szCs w:val="22"/>
        </w:rPr>
        <w:t>Đ</w:t>
      </w:r>
      <w:r>
        <w:rPr>
          <w:i/>
          <w:spacing w:val="-2"/>
          <w:sz w:val="22"/>
          <w:szCs w:val="22"/>
        </w:rPr>
        <w:t>ả</w:t>
      </w:r>
      <w:r>
        <w:rPr>
          <w:i/>
          <w:spacing w:val="2"/>
          <w:sz w:val="22"/>
          <w:szCs w:val="22"/>
        </w:rPr>
        <w:t>n</w:t>
      </w:r>
      <w:r>
        <w:rPr>
          <w:i/>
          <w:sz w:val="22"/>
          <w:szCs w:val="22"/>
        </w:rPr>
        <w:t>g</w:t>
      </w:r>
      <w:r>
        <w:rPr>
          <w:i/>
          <w:spacing w:val="20"/>
          <w:sz w:val="22"/>
          <w:szCs w:val="22"/>
        </w:rPr>
        <w:t xml:space="preserve"> </w:t>
      </w:r>
      <w:r>
        <w:rPr>
          <w:i/>
          <w:spacing w:val="-9"/>
          <w:sz w:val="22"/>
          <w:szCs w:val="22"/>
        </w:rPr>
        <w:t>k</w:t>
      </w:r>
      <w:r>
        <w:rPr>
          <w:i/>
          <w:spacing w:val="2"/>
          <w:sz w:val="22"/>
          <w:szCs w:val="22"/>
        </w:rPr>
        <w:t>h</w:t>
      </w:r>
      <w:r>
        <w:rPr>
          <w:i/>
          <w:spacing w:val="-2"/>
          <w:sz w:val="22"/>
          <w:szCs w:val="22"/>
        </w:rPr>
        <w:t>ó</w:t>
      </w:r>
      <w:r>
        <w:rPr>
          <w:i/>
          <w:sz w:val="22"/>
          <w:szCs w:val="22"/>
        </w:rPr>
        <w:t>a</w:t>
      </w:r>
      <w:r>
        <w:rPr>
          <w:i/>
          <w:spacing w:val="14"/>
          <w:sz w:val="22"/>
          <w:szCs w:val="22"/>
        </w:rPr>
        <w:t xml:space="preserve"> </w:t>
      </w:r>
      <w:r>
        <w:rPr>
          <w:i/>
          <w:spacing w:val="-3"/>
          <w:w w:val="102"/>
          <w:sz w:val="22"/>
          <w:szCs w:val="22"/>
        </w:rPr>
        <w:t>X</w:t>
      </w:r>
      <w:r>
        <w:rPr>
          <w:i/>
          <w:spacing w:val="2"/>
          <w:w w:val="102"/>
          <w:sz w:val="22"/>
          <w:szCs w:val="22"/>
        </w:rPr>
        <w:t>II</w:t>
      </w:r>
      <w:r>
        <w:rPr>
          <w:i/>
          <w:w w:val="102"/>
          <w:sz w:val="22"/>
          <w:szCs w:val="22"/>
        </w:rPr>
        <w:t>)</w:t>
      </w:r>
    </w:p>
    <w:p w:rsidR="00911058" w:rsidRDefault="00911058">
      <w:pPr>
        <w:spacing w:line="200" w:lineRule="exact"/>
      </w:pPr>
    </w:p>
    <w:p w:rsidR="00911058" w:rsidRDefault="00911058">
      <w:pPr>
        <w:spacing w:before="20" w:line="200" w:lineRule="exact"/>
      </w:pPr>
    </w:p>
    <w:p w:rsidR="00911058" w:rsidRDefault="00505B4B">
      <w:pPr>
        <w:ind w:left="79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6"/>
          <w:sz w:val="24"/>
          <w:szCs w:val="24"/>
        </w:rPr>
        <w:t>B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ể</w:t>
      </w:r>
      <w:r>
        <w:rPr>
          <w:b/>
          <w:sz w:val="24"/>
          <w:szCs w:val="24"/>
        </w:rPr>
        <w:t>u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ệ</w:t>
      </w:r>
      <w:r>
        <w:rPr>
          <w:b/>
          <w:sz w:val="24"/>
          <w:szCs w:val="24"/>
        </w:rPr>
        <w:t>n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-6"/>
          <w:sz w:val="24"/>
          <w:szCs w:val="24"/>
        </w:rPr>
        <w:t>u</w:t>
      </w:r>
      <w:r>
        <w:rPr>
          <w:b/>
          <w:sz w:val="24"/>
          <w:szCs w:val="24"/>
        </w:rPr>
        <w:t>y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ho</w:t>
      </w:r>
      <w:r>
        <w:rPr>
          <w:b/>
          <w:spacing w:val="3"/>
          <w:sz w:val="24"/>
          <w:szCs w:val="24"/>
        </w:rPr>
        <w:t>á</w:t>
      </w:r>
      <w:r>
        <w:rPr>
          <w:b/>
          <w:sz w:val="24"/>
          <w:szCs w:val="24"/>
        </w:rPr>
        <w:t>i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ề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ư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ư</w:t>
      </w:r>
      <w:r>
        <w:rPr>
          <w:b/>
          <w:sz w:val="24"/>
          <w:szCs w:val="24"/>
        </w:rPr>
        <w:t>ở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6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4"/>
          <w:sz w:val="24"/>
          <w:szCs w:val="24"/>
        </w:rPr>
        <w:t>h</w:t>
      </w:r>
      <w:r>
        <w:rPr>
          <w:b/>
          <w:sz w:val="24"/>
          <w:szCs w:val="24"/>
        </w:rPr>
        <w:t>í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w w:val="101"/>
          <w:sz w:val="24"/>
          <w:szCs w:val="24"/>
        </w:rPr>
        <w:t>t</w:t>
      </w:r>
      <w:r>
        <w:rPr>
          <w:b/>
          <w:spacing w:val="-2"/>
          <w:w w:val="101"/>
          <w:sz w:val="24"/>
          <w:szCs w:val="24"/>
        </w:rPr>
        <w:t>r</w:t>
      </w:r>
      <w:r>
        <w:rPr>
          <w:b/>
          <w:w w:val="101"/>
          <w:sz w:val="24"/>
          <w:szCs w:val="24"/>
        </w:rPr>
        <w:t>ị: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1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1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lý</w:t>
      </w:r>
      <w:r>
        <w:rPr>
          <w:spacing w:val="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ạ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;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ộng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-5"/>
          <w:sz w:val="24"/>
          <w:szCs w:val="24"/>
        </w:rPr>
        <w:t>i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3"/>
          <w:sz w:val="24"/>
          <w:szCs w:val="24"/>
        </w:rPr>
        <w:t>ú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tin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mụ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d</w:t>
      </w:r>
      <w:r>
        <w:rPr>
          <w:spacing w:val="-2"/>
          <w:w w:val="101"/>
          <w:sz w:val="24"/>
          <w:szCs w:val="24"/>
        </w:rPr>
        <w:t>â</w:t>
      </w:r>
      <w:r>
        <w:rPr>
          <w:w w:val="101"/>
          <w:sz w:val="24"/>
          <w:szCs w:val="24"/>
        </w:rPr>
        <w:t xml:space="preserve">n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ngh</w:t>
      </w:r>
      <w:r>
        <w:rPr>
          <w:sz w:val="24"/>
          <w:szCs w:val="24"/>
        </w:rPr>
        <w:t>ĩa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i;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ĩa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4"/>
          <w:sz w:val="24"/>
          <w:szCs w:val="24"/>
        </w:rPr>
        <w:t>x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e</w:t>
      </w:r>
      <w:r>
        <w:rPr>
          <w:spacing w:val="8"/>
          <w:sz w:val="24"/>
          <w:szCs w:val="24"/>
        </w:rPr>
        <w:t>n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ồ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5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Mi</w:t>
      </w:r>
      <w:r>
        <w:rPr>
          <w:spacing w:val="-1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ind w:left="113" w:right="80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2</w:t>
      </w:r>
      <w:r>
        <w:rPr>
          <w:sz w:val="24"/>
          <w:szCs w:val="24"/>
        </w:rPr>
        <w:t>.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X</w:t>
      </w:r>
      <w:r>
        <w:rPr>
          <w:sz w:val="24"/>
          <w:szCs w:val="24"/>
        </w:rPr>
        <w:t>a</w:t>
      </w:r>
      <w:r>
        <w:rPr>
          <w:spacing w:val="2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rờ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ô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ỉ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mụ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Đả</w:t>
      </w:r>
      <w:r>
        <w:rPr>
          <w:spacing w:val="5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;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3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5"/>
          <w:sz w:val="24"/>
          <w:szCs w:val="24"/>
        </w:rPr>
        <w:t>ị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18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ĩa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x</w:t>
      </w:r>
      <w:r>
        <w:rPr>
          <w:w w:val="101"/>
          <w:sz w:val="24"/>
          <w:szCs w:val="24"/>
        </w:rPr>
        <w:t xml:space="preserve">ã </w:t>
      </w:r>
      <w:r>
        <w:rPr>
          <w:spacing w:val="-2"/>
          <w:sz w:val="24"/>
          <w:szCs w:val="24"/>
        </w:rPr>
        <w:t>h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i;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ụ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ho</w:t>
      </w:r>
      <w:r>
        <w:rPr>
          <w:sz w:val="24"/>
          <w:szCs w:val="24"/>
        </w:rPr>
        <w:t>ạ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o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ữ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ệc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ạc</w:t>
      </w:r>
      <w:r>
        <w:rPr>
          <w:sz w:val="24"/>
          <w:szCs w:val="24"/>
        </w:rPr>
        <w:t>,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tr</w:t>
      </w:r>
      <w:r>
        <w:rPr>
          <w:spacing w:val="2"/>
          <w:w w:val="101"/>
          <w:sz w:val="24"/>
          <w:szCs w:val="24"/>
        </w:rPr>
        <w:t>á</w:t>
      </w:r>
      <w:r>
        <w:rPr>
          <w:w w:val="101"/>
          <w:sz w:val="24"/>
          <w:szCs w:val="24"/>
        </w:rPr>
        <w:t>i.</w:t>
      </w:r>
    </w:p>
    <w:p w:rsidR="00911058" w:rsidRDefault="00911058">
      <w:pPr>
        <w:spacing w:line="120" w:lineRule="exact"/>
        <w:rPr>
          <w:sz w:val="12"/>
          <w:szCs w:val="12"/>
        </w:rPr>
      </w:pPr>
    </w:p>
    <w:p w:rsidR="00911058" w:rsidRDefault="00505B4B">
      <w:pPr>
        <w:spacing w:line="244" w:lineRule="auto"/>
        <w:ind w:left="113" w:right="78" w:firstLine="509"/>
        <w:jc w:val="both"/>
        <w:rPr>
          <w:sz w:val="24"/>
          <w:szCs w:val="24"/>
        </w:rPr>
        <w:sectPr w:rsidR="00911058">
          <w:pgSz w:w="12240" w:h="15840"/>
          <w:pgMar w:top="760" w:right="1220" w:bottom="280" w:left="1620" w:header="0" w:footer="306" w:gutter="0"/>
          <w:cols w:space="720"/>
        </w:sectPr>
      </w:pPr>
      <w:r>
        <w:rPr>
          <w:spacing w:val="3"/>
          <w:sz w:val="24"/>
          <w:szCs w:val="24"/>
        </w:rPr>
        <w:t>3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7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ệ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 xml:space="preserve">ề ý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ĩ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7"/>
          <w:sz w:val="24"/>
          <w:szCs w:val="24"/>
        </w:rPr>
        <w:t>ầ</w:t>
      </w:r>
      <w:r>
        <w:rPr>
          <w:sz w:val="24"/>
          <w:szCs w:val="24"/>
        </w:rPr>
        <w:t>m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ọ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ý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và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ý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3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 xml:space="preserve">trị;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4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4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4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ĩa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x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i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4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tư</w:t>
      </w:r>
      <w:r>
        <w:rPr>
          <w:spacing w:val="-4"/>
          <w:sz w:val="24"/>
          <w:szCs w:val="24"/>
        </w:rPr>
        <w:t>ở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4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4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4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đư</w:t>
      </w:r>
      <w:r>
        <w:rPr>
          <w:spacing w:val="-4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>ố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45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</w:t>
      </w:r>
      <w:r>
        <w:rPr>
          <w:spacing w:val="-6"/>
          <w:w w:val="101"/>
          <w:sz w:val="24"/>
          <w:szCs w:val="24"/>
        </w:rPr>
        <w:t>g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ị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Đả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8"/>
          <w:sz w:val="24"/>
          <w:szCs w:val="24"/>
        </w:rPr>
        <w:t>u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n</w:t>
      </w:r>
      <w:r>
        <w:rPr>
          <w:spacing w:val="7"/>
          <w:w w:val="101"/>
          <w:sz w:val="24"/>
          <w:szCs w:val="24"/>
        </w:rPr>
        <w:t>ư</w:t>
      </w:r>
      <w:r>
        <w:rPr>
          <w:spacing w:val="1"/>
          <w:w w:val="101"/>
          <w:sz w:val="24"/>
          <w:szCs w:val="24"/>
        </w:rPr>
        <w:t>ớ</w:t>
      </w:r>
      <w:r>
        <w:rPr>
          <w:spacing w:val="-7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68" w:line="244" w:lineRule="auto"/>
        <w:ind w:left="113" w:right="81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lastRenderedPageBreak/>
        <w:t>4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h</w:t>
      </w:r>
      <w:r>
        <w:rPr>
          <w:spacing w:val="-7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ắ</w:t>
      </w:r>
      <w:r>
        <w:rPr>
          <w:sz w:val="24"/>
          <w:szCs w:val="24"/>
        </w:rPr>
        <w:t xml:space="preserve">c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7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;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8"/>
          <w:sz w:val="24"/>
          <w:szCs w:val="24"/>
        </w:rPr>
        <w:t>ú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đ</w:t>
      </w:r>
      <w:r>
        <w:rPr>
          <w:spacing w:val="-7"/>
          <w:w w:val="101"/>
          <w:sz w:val="24"/>
          <w:szCs w:val="24"/>
        </w:rPr>
        <w:t>ấ</w:t>
      </w:r>
      <w:r>
        <w:rPr>
          <w:spacing w:val="3"/>
          <w:w w:val="101"/>
          <w:sz w:val="24"/>
          <w:szCs w:val="24"/>
        </w:rPr>
        <w:t>u</w:t>
      </w:r>
      <w:r>
        <w:rPr>
          <w:w w:val="101"/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ẫ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 xml:space="preserve">; 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é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ệm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t</w:t>
      </w:r>
      <w:r>
        <w:rPr>
          <w:spacing w:val="-4"/>
          <w:sz w:val="24"/>
          <w:szCs w:val="24"/>
        </w:rPr>
        <w:t>r</w:t>
      </w:r>
      <w:r>
        <w:rPr>
          <w:spacing w:val="2"/>
          <w:sz w:val="24"/>
          <w:szCs w:val="24"/>
        </w:rPr>
        <w:t>ác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b</w:t>
      </w:r>
      <w:r>
        <w:rPr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7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ủ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ĩ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 xml:space="preserve">c </w:t>
      </w:r>
      <w:r>
        <w:rPr>
          <w:spacing w:val="3"/>
          <w:sz w:val="24"/>
          <w:szCs w:val="24"/>
        </w:rPr>
        <w:t>qu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đ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-2"/>
          <w:sz w:val="24"/>
          <w:szCs w:val="24"/>
        </w:rPr>
        <w:t>é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>;</w:t>
      </w:r>
      <w:r>
        <w:rPr>
          <w:spacing w:val="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</w:t>
      </w:r>
      <w:r>
        <w:rPr>
          <w:spacing w:val="3"/>
          <w:sz w:val="24"/>
          <w:szCs w:val="24"/>
        </w:rPr>
        <w:t>ò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pacing w:val="-1"/>
          <w:sz w:val="24"/>
          <w:szCs w:val="24"/>
        </w:rPr>
        <w:t>ò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 xml:space="preserve">ì </w:t>
      </w:r>
      <w:r>
        <w:rPr>
          <w:spacing w:val="3"/>
          <w:sz w:val="24"/>
          <w:szCs w:val="24"/>
        </w:rPr>
        <w:t>nư</w:t>
      </w:r>
      <w:r>
        <w:rPr>
          <w:spacing w:val="1"/>
          <w:sz w:val="24"/>
          <w:szCs w:val="24"/>
        </w:rPr>
        <w:t>ớ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 xml:space="preserve">ì </w:t>
      </w:r>
      <w:r>
        <w:rPr>
          <w:spacing w:val="8"/>
          <w:w w:val="101"/>
          <w:sz w:val="24"/>
          <w:szCs w:val="24"/>
        </w:rPr>
        <w:t>d</w:t>
      </w:r>
      <w:r>
        <w:rPr>
          <w:spacing w:val="-7"/>
          <w:w w:val="101"/>
          <w:sz w:val="24"/>
          <w:szCs w:val="24"/>
        </w:rPr>
        <w:t>â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ò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á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7"/>
          <w:sz w:val="24"/>
          <w:szCs w:val="24"/>
        </w:rPr>
        <w:t>ư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a</w:t>
      </w:r>
      <w:r>
        <w:rPr>
          <w:spacing w:val="3"/>
          <w:w w:val="101"/>
          <w:sz w:val="24"/>
          <w:szCs w:val="24"/>
        </w:rPr>
        <w:t>o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2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0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5</w:t>
      </w:r>
      <w:r>
        <w:rPr>
          <w:sz w:val="24"/>
          <w:szCs w:val="24"/>
        </w:rPr>
        <w:t>.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ự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z w:val="24"/>
          <w:szCs w:val="24"/>
        </w:rPr>
        <w:t>ê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ò</w:t>
      </w:r>
      <w:r>
        <w:rPr>
          <w:sz w:val="24"/>
          <w:szCs w:val="24"/>
        </w:rPr>
        <w:t>n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m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ể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;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ể</w:t>
      </w:r>
      <w:r>
        <w:rPr>
          <w:w w:val="101"/>
          <w:sz w:val="24"/>
          <w:szCs w:val="24"/>
        </w:rPr>
        <w:t xml:space="preserve">m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ì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2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ẩ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tự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ỷ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u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t.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ê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ì</w:t>
      </w:r>
      <w:r>
        <w:rPr>
          <w:spacing w:val="1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ể</w:t>
      </w:r>
      <w:r>
        <w:rPr>
          <w:spacing w:val="1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7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é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á</w:t>
      </w:r>
      <w:r>
        <w:rPr>
          <w:spacing w:val="-1"/>
          <w:sz w:val="24"/>
          <w:szCs w:val="24"/>
        </w:rPr>
        <w:t>nh</w:t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spacing w:val="-2"/>
          <w:w w:val="101"/>
          <w:sz w:val="24"/>
          <w:szCs w:val="24"/>
        </w:rPr>
        <w:t>ạ</w:t>
      </w:r>
      <w:r>
        <w:rPr>
          <w:w w:val="101"/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2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ạ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2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7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1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1"/>
          <w:sz w:val="24"/>
          <w:szCs w:val="24"/>
        </w:rPr>
        <w:t>ú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7"/>
          <w:sz w:val="24"/>
          <w:szCs w:val="24"/>
        </w:rPr>
        <w:t>ả</w:t>
      </w:r>
      <w:r>
        <w:rPr>
          <w:sz w:val="24"/>
          <w:szCs w:val="24"/>
        </w:rPr>
        <w:t>o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,</w:t>
      </w:r>
      <w:r>
        <w:rPr>
          <w:spacing w:val="2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7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k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2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;</w:t>
      </w:r>
      <w:r>
        <w:rPr>
          <w:spacing w:val="2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ụ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5"/>
          <w:sz w:val="24"/>
          <w:szCs w:val="24"/>
        </w:rPr>
        <w:t>h</w:t>
      </w:r>
      <w:r>
        <w:rPr>
          <w:sz w:val="24"/>
          <w:szCs w:val="24"/>
        </w:rPr>
        <w:t>ê</w:t>
      </w:r>
      <w:r>
        <w:rPr>
          <w:spacing w:val="2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2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ị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b</w:t>
      </w:r>
      <w:r>
        <w:rPr>
          <w:spacing w:val="1"/>
          <w:w w:val="101"/>
          <w:sz w:val="24"/>
          <w:szCs w:val="24"/>
        </w:rPr>
        <w:t>ợ</w:t>
      </w:r>
      <w:r>
        <w:rPr>
          <w:w w:val="101"/>
          <w:sz w:val="24"/>
          <w:szCs w:val="24"/>
        </w:rPr>
        <w:t xml:space="preserve">,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ò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4"/>
          <w:sz w:val="24"/>
          <w:szCs w:val="24"/>
        </w:rPr>
        <w:t>o</w:t>
      </w:r>
      <w:r>
        <w:rPr>
          <w:spacing w:val="2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u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khố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8"/>
          <w:sz w:val="24"/>
          <w:szCs w:val="24"/>
        </w:rPr>
        <w:t>ô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ọ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5"/>
          <w:sz w:val="24"/>
          <w:szCs w:val="24"/>
        </w:rPr>
        <w:t>í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ê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 xml:space="preserve">á </w:t>
      </w:r>
      <w:r>
        <w:rPr>
          <w:spacing w:val="3"/>
          <w:w w:val="101"/>
          <w:sz w:val="24"/>
          <w:szCs w:val="24"/>
        </w:rPr>
        <w:t>nh</w:t>
      </w:r>
      <w:r>
        <w:rPr>
          <w:spacing w:val="-2"/>
          <w:w w:val="101"/>
          <w:sz w:val="24"/>
          <w:szCs w:val="24"/>
        </w:rPr>
        <w:t>â</w:t>
      </w:r>
      <w:r>
        <w:rPr>
          <w:w w:val="101"/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w w:val="101"/>
          <w:sz w:val="24"/>
          <w:szCs w:val="24"/>
        </w:rPr>
        <w:t>s</w:t>
      </w:r>
      <w:r>
        <w:rPr>
          <w:spacing w:val="-2"/>
          <w:w w:val="101"/>
          <w:sz w:val="24"/>
          <w:szCs w:val="24"/>
        </w:rPr>
        <w:t>á</w:t>
      </w:r>
      <w:r>
        <w:rPr>
          <w:spacing w:val="3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ind w:left="113" w:right="76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6</w:t>
      </w:r>
      <w:r>
        <w:rPr>
          <w:sz w:val="24"/>
          <w:szCs w:val="24"/>
        </w:rPr>
        <w:t>.</w:t>
      </w:r>
      <w:r>
        <w:rPr>
          <w:spacing w:val="3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3"/>
          <w:sz w:val="24"/>
          <w:szCs w:val="24"/>
        </w:rPr>
        <w:t>ó</w:t>
      </w:r>
      <w:r>
        <w:rPr>
          <w:sz w:val="24"/>
          <w:szCs w:val="24"/>
        </w:rPr>
        <w:t>i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ún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2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ác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34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l</w:t>
      </w:r>
      <w:r>
        <w:rPr>
          <w:spacing w:val="3"/>
          <w:w w:val="101"/>
          <w:sz w:val="24"/>
          <w:szCs w:val="24"/>
        </w:rPr>
        <w:t>u</w:t>
      </w:r>
      <w:r>
        <w:rPr>
          <w:spacing w:val="2"/>
          <w:w w:val="101"/>
          <w:sz w:val="24"/>
          <w:szCs w:val="24"/>
        </w:rPr>
        <w:t>ậ</w:t>
      </w:r>
      <w:r>
        <w:rPr>
          <w:w w:val="101"/>
          <w:sz w:val="24"/>
          <w:szCs w:val="24"/>
        </w:rPr>
        <w:t xml:space="preserve">t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ư</w:t>
      </w:r>
      <w:r>
        <w:rPr>
          <w:spacing w:val="6"/>
          <w:sz w:val="24"/>
          <w:szCs w:val="24"/>
        </w:rPr>
        <w:t>ớ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1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3"/>
          <w:sz w:val="24"/>
          <w:szCs w:val="24"/>
        </w:rPr>
        <w:t>ó</w:t>
      </w:r>
      <w:r>
        <w:rPr>
          <w:sz w:val="24"/>
          <w:szCs w:val="24"/>
        </w:rPr>
        <w:t>i</w:t>
      </w:r>
      <w:r>
        <w:rPr>
          <w:spacing w:val="1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ô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l</w:t>
      </w:r>
      <w:r>
        <w:rPr>
          <w:spacing w:val="-7"/>
          <w:sz w:val="24"/>
          <w:szCs w:val="24"/>
        </w:rPr>
        <w:t>à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;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ề</w:t>
      </w:r>
      <w:r>
        <w:rPr>
          <w:sz w:val="24"/>
          <w:szCs w:val="24"/>
        </w:rPr>
        <w:t>u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ít;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ó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ằ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ẻ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;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nó</w:t>
      </w:r>
      <w:r>
        <w:rPr>
          <w:w w:val="101"/>
          <w:sz w:val="24"/>
          <w:szCs w:val="24"/>
        </w:rPr>
        <w:t xml:space="preserve">i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hộ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3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nó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4"/>
          <w:sz w:val="24"/>
          <w:szCs w:val="24"/>
        </w:rPr>
        <w:t>o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3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nó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3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4"/>
          <w:sz w:val="24"/>
          <w:szCs w:val="24"/>
        </w:rPr>
        <w:t>h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3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pacing w:val="-5"/>
          <w:sz w:val="24"/>
          <w:szCs w:val="24"/>
        </w:rPr>
        <w:t>i</w:t>
      </w:r>
      <w:r>
        <w:rPr>
          <w:spacing w:val="2"/>
          <w:sz w:val="24"/>
          <w:szCs w:val="24"/>
        </w:rPr>
        <w:t>ữ</w:t>
      </w:r>
      <w:r>
        <w:rPr>
          <w:sz w:val="24"/>
          <w:szCs w:val="24"/>
        </w:rPr>
        <w:t>a</w:t>
      </w:r>
      <w:r>
        <w:rPr>
          <w:spacing w:val="3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9"/>
          <w:w w:val="101"/>
          <w:sz w:val="24"/>
          <w:szCs w:val="24"/>
        </w:rPr>
        <w:t>đ</w:t>
      </w:r>
      <w:r>
        <w:rPr>
          <w:spacing w:val="-2"/>
          <w:w w:val="101"/>
          <w:sz w:val="24"/>
          <w:szCs w:val="24"/>
        </w:rPr>
        <w:t>ư</w:t>
      </w:r>
      <w:r>
        <w:rPr>
          <w:spacing w:val="1"/>
          <w:w w:val="101"/>
          <w:sz w:val="24"/>
          <w:szCs w:val="24"/>
        </w:rPr>
        <w:t>ơ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3"/>
          <w:sz w:val="24"/>
          <w:szCs w:val="24"/>
        </w:rPr>
        <w:t>ú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ư</w:t>
      </w:r>
      <w:r>
        <w:rPr>
          <w:spacing w:val="3"/>
          <w:w w:val="101"/>
          <w:sz w:val="24"/>
          <w:szCs w:val="24"/>
        </w:rPr>
        <w:t>u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line="120" w:lineRule="exact"/>
        <w:rPr>
          <w:sz w:val="12"/>
          <w:szCs w:val="12"/>
        </w:rPr>
      </w:pPr>
    </w:p>
    <w:p w:rsidR="00911058" w:rsidRDefault="00505B4B">
      <w:pPr>
        <w:ind w:left="622"/>
        <w:rPr>
          <w:sz w:val="24"/>
          <w:szCs w:val="24"/>
        </w:rPr>
      </w:pPr>
      <w:r>
        <w:rPr>
          <w:spacing w:val="3"/>
          <w:sz w:val="24"/>
          <w:szCs w:val="24"/>
        </w:rPr>
        <w:t>7</w:t>
      </w:r>
      <w:r>
        <w:rPr>
          <w:sz w:val="24"/>
          <w:szCs w:val="24"/>
        </w:rPr>
        <w:t>.</w:t>
      </w:r>
      <w:r>
        <w:rPr>
          <w:spacing w:val="2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D</w:t>
      </w:r>
      <w:r>
        <w:rPr>
          <w:spacing w:val="13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í,</w:t>
      </w:r>
      <w:r>
        <w:rPr>
          <w:spacing w:val="2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2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đ</w:t>
      </w:r>
      <w:r>
        <w:rPr>
          <w:spacing w:val="-2"/>
          <w:sz w:val="24"/>
          <w:szCs w:val="24"/>
        </w:rPr>
        <w:t>ặ</w:t>
      </w:r>
      <w:r>
        <w:rPr>
          <w:sz w:val="24"/>
          <w:szCs w:val="24"/>
        </w:rPr>
        <w:t>t,</w:t>
      </w:r>
      <w:r>
        <w:rPr>
          <w:spacing w:val="3"/>
          <w:sz w:val="24"/>
          <w:szCs w:val="24"/>
        </w:rPr>
        <w:t xml:space="preserve"> b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o</w:t>
      </w:r>
      <w:r>
        <w:rPr>
          <w:spacing w:val="2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hủ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1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2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1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;</w:t>
      </w:r>
      <w:r>
        <w:rPr>
          <w:spacing w:val="2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ịu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-7"/>
          <w:sz w:val="24"/>
          <w:szCs w:val="24"/>
        </w:rPr>
        <w:t>ắ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8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ti</w:t>
      </w:r>
      <w:r>
        <w:rPr>
          <w:spacing w:val="-2"/>
          <w:w w:val="101"/>
          <w:sz w:val="24"/>
          <w:szCs w:val="24"/>
        </w:rPr>
        <w:t>ế</w:t>
      </w:r>
      <w:r>
        <w:rPr>
          <w:w w:val="101"/>
          <w:sz w:val="24"/>
          <w:szCs w:val="24"/>
        </w:rPr>
        <w:t>p</w:t>
      </w:r>
    </w:p>
    <w:p w:rsidR="00911058" w:rsidRDefault="00505B4B">
      <w:pPr>
        <w:spacing w:before="2"/>
        <w:ind w:left="113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u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lý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n</w:t>
      </w:r>
      <w:r>
        <w:rPr>
          <w:spacing w:val="-6"/>
          <w:sz w:val="24"/>
          <w:szCs w:val="24"/>
        </w:rPr>
        <w:t>g</w:t>
      </w:r>
      <w:r>
        <w:rPr>
          <w:spacing w:val="7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8"/>
          <w:sz w:val="24"/>
          <w:szCs w:val="24"/>
        </w:rPr>
        <w:t xml:space="preserve"> </w:t>
      </w:r>
      <w:r>
        <w:rPr>
          <w:spacing w:val="-6"/>
          <w:w w:val="101"/>
          <w:sz w:val="24"/>
          <w:szCs w:val="24"/>
        </w:rPr>
        <w:t>k</w:t>
      </w:r>
      <w:r>
        <w:rPr>
          <w:spacing w:val="8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ác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0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8</w:t>
      </w:r>
      <w:r>
        <w:rPr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ọ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9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ề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1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ự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;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7"/>
          <w:sz w:val="24"/>
          <w:szCs w:val="24"/>
        </w:rPr>
        <w:t>é</w:t>
      </w:r>
      <w:r>
        <w:rPr>
          <w:sz w:val="24"/>
          <w:szCs w:val="24"/>
        </w:rPr>
        <w:t>n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ứ</w:t>
      </w:r>
      <w:r>
        <w:rPr>
          <w:w w:val="101"/>
          <w:sz w:val="24"/>
          <w:szCs w:val="24"/>
        </w:rPr>
        <w:t xml:space="preserve">c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ị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trí</w:t>
      </w:r>
      <w:r>
        <w:rPr>
          <w:spacing w:val="2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2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ọ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1"/>
          <w:sz w:val="24"/>
          <w:szCs w:val="24"/>
        </w:rPr>
        <w:t>ơ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ề</w:t>
      </w:r>
      <w:r>
        <w:rPr>
          <w:sz w:val="24"/>
          <w:szCs w:val="24"/>
        </w:rPr>
        <w:t>u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í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họ</w:t>
      </w:r>
      <w:r>
        <w:rPr>
          <w:sz w:val="24"/>
          <w:szCs w:val="24"/>
        </w:rPr>
        <w:t>n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2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7"/>
          <w:sz w:val="24"/>
          <w:szCs w:val="24"/>
        </w:rPr>
        <w:t>ễ</w:t>
      </w:r>
      <w:r>
        <w:rPr>
          <w:sz w:val="24"/>
          <w:szCs w:val="24"/>
        </w:rPr>
        <w:t>,</w:t>
      </w:r>
      <w:r>
        <w:rPr>
          <w:spacing w:val="2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ỏ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ó</w:t>
      </w:r>
      <w:r>
        <w:rPr>
          <w:sz w:val="24"/>
          <w:szCs w:val="24"/>
        </w:rPr>
        <w:t>;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ẵ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s</w:t>
      </w:r>
      <w:r>
        <w:rPr>
          <w:spacing w:val="-7"/>
          <w:w w:val="101"/>
          <w:sz w:val="24"/>
          <w:szCs w:val="24"/>
        </w:rPr>
        <w:t>à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ở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6"/>
          <w:sz w:val="24"/>
          <w:szCs w:val="24"/>
        </w:rPr>
        <w:t>ơ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, </w:t>
      </w:r>
      <w:r>
        <w:rPr>
          <w:spacing w:val="3"/>
          <w:sz w:val="24"/>
          <w:szCs w:val="24"/>
        </w:rPr>
        <w:t>n</w:t>
      </w:r>
      <w:r>
        <w:rPr>
          <w:spacing w:val="6"/>
          <w:sz w:val="24"/>
          <w:szCs w:val="24"/>
        </w:rPr>
        <w:t>ơ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ó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ă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.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9"/>
          <w:sz w:val="24"/>
          <w:szCs w:val="24"/>
        </w:rPr>
        <w:t>h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m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ò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ìm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mọ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-1"/>
          <w:w w:val="101"/>
          <w:sz w:val="24"/>
          <w:szCs w:val="24"/>
        </w:rPr>
        <w:t>ộ</w:t>
      </w:r>
      <w:r>
        <w:rPr>
          <w:spacing w:val="3"/>
          <w:w w:val="101"/>
          <w:sz w:val="24"/>
          <w:szCs w:val="24"/>
        </w:rPr>
        <w:t>ng</w:t>
      </w:r>
      <w:r>
        <w:rPr>
          <w:w w:val="101"/>
          <w:sz w:val="24"/>
          <w:szCs w:val="24"/>
        </w:rPr>
        <w:t xml:space="preserve">,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7"/>
          <w:sz w:val="24"/>
          <w:szCs w:val="24"/>
        </w:rPr>
        <w:t>ầ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5"/>
          <w:sz w:val="24"/>
          <w:szCs w:val="24"/>
        </w:rPr>
        <w:t>í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á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nh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mộ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m</w:t>
      </w:r>
      <w:r>
        <w:rPr>
          <w:spacing w:val="-2"/>
          <w:w w:val="101"/>
          <w:sz w:val="24"/>
          <w:szCs w:val="24"/>
        </w:rPr>
        <w:t>ạ</w:t>
      </w:r>
      <w:r>
        <w:rPr>
          <w:spacing w:val="-1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2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0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9</w:t>
      </w:r>
      <w:r>
        <w:rPr>
          <w:sz w:val="24"/>
          <w:szCs w:val="24"/>
        </w:rPr>
        <w:t>.</w:t>
      </w:r>
      <w:r>
        <w:rPr>
          <w:spacing w:val="16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V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ớ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và</w:t>
      </w:r>
      <w:r>
        <w:rPr>
          <w:sz w:val="24"/>
          <w:szCs w:val="24"/>
        </w:rPr>
        <w:t>o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“</w:t>
      </w:r>
      <w:r>
        <w:rPr>
          <w:sz w:val="24"/>
          <w:szCs w:val="24"/>
        </w:rPr>
        <w:t>tư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3"/>
          <w:sz w:val="24"/>
          <w:szCs w:val="24"/>
        </w:rPr>
        <w:t>u</w:t>
      </w:r>
      <w:r>
        <w:rPr>
          <w:sz w:val="24"/>
          <w:szCs w:val="24"/>
        </w:rPr>
        <w:t xml:space="preserve">y </w:t>
      </w:r>
      <w:r>
        <w:rPr>
          <w:spacing w:val="8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k</w:t>
      </w:r>
      <w:r>
        <w:rPr>
          <w:spacing w:val="-16"/>
          <w:sz w:val="24"/>
          <w:szCs w:val="24"/>
        </w:rPr>
        <w:t>ỳ</w:t>
      </w:r>
      <w:r>
        <w:rPr>
          <w:spacing w:val="2"/>
          <w:sz w:val="24"/>
          <w:szCs w:val="24"/>
        </w:rPr>
        <w:t>”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ữ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ề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18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1"/>
          <w:w w:val="101"/>
          <w:sz w:val="24"/>
          <w:szCs w:val="24"/>
        </w:rPr>
        <w:t>r</w:t>
      </w:r>
      <w:r>
        <w:rPr>
          <w:spacing w:val="-2"/>
          <w:w w:val="101"/>
          <w:sz w:val="24"/>
          <w:szCs w:val="24"/>
        </w:rPr>
        <w:t>ư</w:t>
      </w:r>
      <w:r>
        <w:rPr>
          <w:spacing w:val="1"/>
          <w:w w:val="101"/>
          <w:sz w:val="24"/>
          <w:szCs w:val="24"/>
        </w:rPr>
        <w:t>ớ</w:t>
      </w:r>
      <w:r>
        <w:rPr>
          <w:w w:val="101"/>
          <w:sz w:val="24"/>
          <w:szCs w:val="24"/>
        </w:rPr>
        <w:t xml:space="preserve">c </w:t>
      </w:r>
      <w:r>
        <w:rPr>
          <w:spacing w:val="3"/>
          <w:sz w:val="24"/>
          <w:szCs w:val="24"/>
        </w:rPr>
        <w:t>m</w:t>
      </w:r>
      <w:r>
        <w:rPr>
          <w:spacing w:val="2"/>
          <w:sz w:val="24"/>
          <w:szCs w:val="24"/>
        </w:rPr>
        <w:t>ắ</w:t>
      </w:r>
      <w:r>
        <w:rPr>
          <w:sz w:val="24"/>
          <w:szCs w:val="24"/>
        </w:rPr>
        <w:t>t,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3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m</w:t>
      </w:r>
      <w:r>
        <w:rPr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;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7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ổ</w:t>
      </w:r>
      <w:r>
        <w:rPr>
          <w:spacing w:val="3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3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7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e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-2"/>
          <w:sz w:val="24"/>
          <w:szCs w:val="24"/>
        </w:rPr>
        <w:t>ư</w:t>
      </w:r>
      <w:r>
        <w:rPr>
          <w:spacing w:val="6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ù</w:t>
      </w:r>
      <w:r>
        <w:rPr>
          <w:spacing w:val="3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4"/>
          <w:w w:val="101"/>
          <w:sz w:val="24"/>
          <w:szCs w:val="24"/>
        </w:rPr>
        <w:t>đ</w:t>
      </w:r>
      <w:r>
        <w:rPr>
          <w:w w:val="101"/>
          <w:sz w:val="24"/>
          <w:szCs w:val="24"/>
        </w:rPr>
        <w:t xml:space="preserve">ủ 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ẩ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ữ</w:t>
      </w:r>
      <w:r>
        <w:rPr>
          <w:spacing w:val="1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ý</w:t>
      </w:r>
      <w:r>
        <w:rPr>
          <w:spacing w:val="3"/>
          <w:sz w:val="24"/>
          <w:szCs w:val="24"/>
        </w:rPr>
        <w:t xml:space="preserve"> ho</w:t>
      </w:r>
      <w:r>
        <w:rPr>
          <w:spacing w:val="2"/>
          <w:sz w:val="24"/>
          <w:szCs w:val="24"/>
        </w:rPr>
        <w:t>ặ</w:t>
      </w:r>
      <w:r>
        <w:rPr>
          <w:sz w:val="24"/>
          <w:szCs w:val="24"/>
        </w:rPr>
        <w:t xml:space="preserve">c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ố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trí,</w:t>
      </w:r>
      <w:r>
        <w:rPr>
          <w:spacing w:val="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2"/>
          <w:sz w:val="24"/>
          <w:szCs w:val="24"/>
        </w:rPr>
        <w:t>ắ</w:t>
      </w:r>
      <w:r>
        <w:rPr>
          <w:sz w:val="24"/>
          <w:szCs w:val="24"/>
        </w:rPr>
        <w:t>p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và</w:t>
      </w:r>
      <w:r>
        <w:rPr>
          <w:sz w:val="24"/>
          <w:szCs w:val="24"/>
        </w:rPr>
        <w:t>o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ị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trí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u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l</w:t>
      </w:r>
      <w:r>
        <w:rPr>
          <w:spacing w:val="-4"/>
          <w:w w:val="101"/>
          <w:sz w:val="24"/>
          <w:szCs w:val="24"/>
        </w:rPr>
        <w:t>ợ</w:t>
      </w:r>
      <w:r>
        <w:rPr>
          <w:w w:val="101"/>
          <w:sz w:val="24"/>
          <w:szCs w:val="24"/>
        </w:rPr>
        <w:t>i í</w:t>
      </w:r>
      <w:r>
        <w:rPr>
          <w:spacing w:val="2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7" w:line="100" w:lineRule="exact"/>
        <w:rPr>
          <w:sz w:val="11"/>
          <w:szCs w:val="11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I</w:t>
      </w:r>
      <w:r>
        <w:rPr>
          <w:b/>
          <w:spacing w:val="-3"/>
          <w:sz w:val="24"/>
          <w:szCs w:val="24"/>
        </w:rPr>
        <w:t>I</w:t>
      </w:r>
      <w:r>
        <w:rPr>
          <w:b/>
          <w:sz w:val="24"/>
          <w:szCs w:val="24"/>
        </w:rPr>
        <w:t>.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4"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ể</w:t>
      </w:r>
      <w:r>
        <w:rPr>
          <w:b/>
          <w:sz w:val="24"/>
          <w:szCs w:val="24"/>
        </w:rPr>
        <w:t>u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ệ</w:t>
      </w:r>
      <w:r>
        <w:rPr>
          <w:b/>
          <w:sz w:val="24"/>
          <w:szCs w:val="24"/>
        </w:rPr>
        <w:t>n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ề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-6"/>
          <w:sz w:val="24"/>
          <w:szCs w:val="24"/>
        </w:rPr>
        <w:t>u</w:t>
      </w:r>
      <w:r>
        <w:rPr>
          <w:b/>
          <w:sz w:val="24"/>
          <w:szCs w:val="24"/>
        </w:rPr>
        <w:t>y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oá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đ</w:t>
      </w:r>
      <w:r>
        <w:rPr>
          <w:b/>
          <w:spacing w:val="-2"/>
          <w:sz w:val="24"/>
          <w:szCs w:val="24"/>
        </w:rPr>
        <w:t>ạ</w:t>
      </w:r>
      <w:r>
        <w:rPr>
          <w:b/>
          <w:sz w:val="24"/>
          <w:szCs w:val="24"/>
        </w:rPr>
        <w:t>o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đ</w:t>
      </w:r>
      <w:r>
        <w:rPr>
          <w:b/>
          <w:spacing w:val="3"/>
          <w:sz w:val="24"/>
          <w:szCs w:val="24"/>
        </w:rPr>
        <w:t>ứ</w:t>
      </w:r>
      <w:r>
        <w:rPr>
          <w:b/>
          <w:spacing w:val="-7"/>
          <w:sz w:val="24"/>
          <w:szCs w:val="24"/>
        </w:rPr>
        <w:t>c</w:t>
      </w:r>
      <w:r>
        <w:rPr>
          <w:b/>
          <w:sz w:val="24"/>
          <w:szCs w:val="24"/>
        </w:rPr>
        <w:t>,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l</w:t>
      </w:r>
      <w:r>
        <w:rPr>
          <w:b/>
          <w:spacing w:val="3"/>
          <w:sz w:val="24"/>
          <w:szCs w:val="24"/>
        </w:rPr>
        <w:t>ố</w:t>
      </w:r>
      <w:r>
        <w:rPr>
          <w:b/>
          <w:sz w:val="24"/>
          <w:szCs w:val="24"/>
        </w:rPr>
        <w:t>i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-8"/>
          <w:w w:val="101"/>
          <w:sz w:val="24"/>
          <w:szCs w:val="24"/>
        </w:rPr>
        <w:t>s</w:t>
      </w:r>
      <w:r>
        <w:rPr>
          <w:b/>
          <w:spacing w:val="8"/>
          <w:w w:val="101"/>
          <w:sz w:val="24"/>
          <w:szCs w:val="24"/>
        </w:rPr>
        <w:t>ố</w:t>
      </w:r>
      <w:r>
        <w:rPr>
          <w:b/>
          <w:spacing w:val="-6"/>
          <w:w w:val="101"/>
          <w:sz w:val="24"/>
          <w:szCs w:val="24"/>
        </w:rPr>
        <w:t>n</w:t>
      </w:r>
      <w:r>
        <w:rPr>
          <w:b/>
          <w:spacing w:val="3"/>
          <w:w w:val="101"/>
          <w:sz w:val="24"/>
          <w:szCs w:val="24"/>
        </w:rPr>
        <w:t>g</w:t>
      </w:r>
      <w:r>
        <w:rPr>
          <w:b/>
          <w:w w:val="101"/>
          <w:sz w:val="24"/>
          <w:szCs w:val="24"/>
        </w:rPr>
        <w:t>: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0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1</w:t>
      </w:r>
      <w:r>
        <w:rPr>
          <w:sz w:val="24"/>
          <w:szCs w:val="24"/>
        </w:rPr>
        <w:t>.</w:t>
      </w:r>
      <w:r>
        <w:rPr>
          <w:spacing w:val="3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á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3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ch</w:t>
      </w:r>
      <w:r>
        <w:rPr>
          <w:sz w:val="24"/>
          <w:szCs w:val="24"/>
        </w:rPr>
        <w:t>ủ</w:t>
      </w:r>
      <w:r>
        <w:rPr>
          <w:spacing w:val="2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ĩ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-1"/>
          <w:sz w:val="24"/>
          <w:szCs w:val="24"/>
        </w:rPr>
        <w:t>ố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11"/>
          <w:sz w:val="24"/>
          <w:szCs w:val="24"/>
        </w:rPr>
        <w:t>ỷ</w:t>
      </w:r>
      <w:r>
        <w:rPr>
          <w:sz w:val="24"/>
          <w:szCs w:val="24"/>
        </w:rPr>
        <w:t>,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ụ</w:t>
      </w:r>
      <w:r>
        <w:rPr>
          <w:spacing w:val="-1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i,</w:t>
      </w:r>
      <w:r>
        <w:rPr>
          <w:spacing w:val="3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i;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ỉ</w:t>
      </w:r>
      <w:r>
        <w:rPr>
          <w:spacing w:val="2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3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u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é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á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n</w:t>
      </w:r>
      <w:r>
        <w:rPr>
          <w:spacing w:val="8"/>
          <w:w w:val="101"/>
          <w:sz w:val="24"/>
          <w:szCs w:val="24"/>
        </w:rPr>
        <w:t>h</w:t>
      </w:r>
      <w:r>
        <w:rPr>
          <w:spacing w:val="-7"/>
          <w:w w:val="101"/>
          <w:sz w:val="24"/>
          <w:szCs w:val="24"/>
        </w:rPr>
        <w:t>â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6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;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pacing w:val="-7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é</w:t>
      </w:r>
      <w:r>
        <w:rPr>
          <w:sz w:val="24"/>
          <w:szCs w:val="24"/>
        </w:rPr>
        <w:t>t,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z w:val="24"/>
          <w:szCs w:val="24"/>
        </w:rPr>
        <w:t>ố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16"/>
          <w:sz w:val="24"/>
          <w:szCs w:val="24"/>
        </w:rPr>
        <w:t>ỵ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5"/>
          <w:sz w:val="24"/>
          <w:szCs w:val="24"/>
        </w:rPr>
        <w:t>ì</w:t>
      </w:r>
      <w:r>
        <w:rPr>
          <w:sz w:val="24"/>
          <w:szCs w:val="24"/>
        </w:rPr>
        <w:t>,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tị </w:t>
      </w:r>
      <w:r>
        <w:rPr>
          <w:spacing w:val="3"/>
          <w:sz w:val="24"/>
          <w:szCs w:val="24"/>
        </w:rPr>
        <w:t>n</w:t>
      </w:r>
      <w:r>
        <w:rPr>
          <w:spacing w:val="2"/>
          <w:sz w:val="24"/>
          <w:szCs w:val="24"/>
        </w:rPr>
        <w:t>ạ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mu</w:t>
      </w:r>
      <w:r>
        <w:rPr>
          <w:spacing w:val="-1"/>
          <w:sz w:val="24"/>
          <w:szCs w:val="24"/>
        </w:rPr>
        <w:t>ố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7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6"/>
          <w:w w:val="101"/>
          <w:sz w:val="24"/>
          <w:szCs w:val="24"/>
        </w:rPr>
        <w:t>k</w:t>
      </w:r>
      <w:r>
        <w:rPr>
          <w:spacing w:val="8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á</w:t>
      </w:r>
      <w:r>
        <w:rPr>
          <w:w w:val="101"/>
          <w:sz w:val="24"/>
          <w:szCs w:val="24"/>
        </w:rPr>
        <w:t xml:space="preserve">c </w:t>
      </w:r>
      <w:r>
        <w:rPr>
          <w:spacing w:val="3"/>
          <w:sz w:val="24"/>
          <w:szCs w:val="24"/>
        </w:rPr>
        <w:t>h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7"/>
          <w:w w:val="101"/>
          <w:sz w:val="24"/>
          <w:szCs w:val="24"/>
        </w:rPr>
        <w:t>m</w:t>
      </w:r>
      <w:r>
        <w:rPr>
          <w:w w:val="101"/>
          <w:sz w:val="24"/>
          <w:szCs w:val="24"/>
        </w:rPr>
        <w:t>ì</w:t>
      </w:r>
      <w:r>
        <w:rPr>
          <w:spacing w:val="-1"/>
          <w:w w:val="101"/>
          <w:sz w:val="24"/>
          <w:szCs w:val="24"/>
        </w:rPr>
        <w:t>nh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79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2</w:t>
      </w:r>
      <w:r>
        <w:rPr>
          <w:sz w:val="24"/>
          <w:szCs w:val="24"/>
        </w:rPr>
        <w:t>.</w:t>
      </w:r>
      <w:r>
        <w:rPr>
          <w:spacing w:val="1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m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un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7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nộ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;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xu</w:t>
      </w:r>
      <w:r>
        <w:rPr>
          <w:spacing w:val="8"/>
          <w:sz w:val="24"/>
          <w:szCs w:val="24"/>
        </w:rPr>
        <w:t>ô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8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7"/>
          <w:w w:val="101"/>
          <w:sz w:val="24"/>
          <w:szCs w:val="24"/>
        </w:rPr>
        <w:t>ề</w:t>
      </w:r>
      <w:r>
        <w:rPr>
          <w:spacing w:val="3"/>
          <w:w w:val="101"/>
          <w:sz w:val="24"/>
          <w:szCs w:val="24"/>
        </w:rPr>
        <w:t>u</w:t>
      </w:r>
      <w:r>
        <w:rPr>
          <w:w w:val="101"/>
          <w:sz w:val="24"/>
          <w:szCs w:val="24"/>
        </w:rPr>
        <w:t xml:space="preserve">,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ch</w:t>
      </w:r>
      <w:r>
        <w:rPr>
          <w:sz w:val="24"/>
          <w:szCs w:val="24"/>
        </w:rPr>
        <w:t>ủ</w:t>
      </w:r>
      <w:r>
        <w:rPr>
          <w:spacing w:val="1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b</w:t>
      </w:r>
      <w:r>
        <w:rPr>
          <w:sz w:val="24"/>
          <w:szCs w:val="24"/>
        </w:rPr>
        <w:t>è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-2"/>
          <w:sz w:val="24"/>
          <w:szCs w:val="24"/>
        </w:rPr>
        <w:t>è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 xml:space="preserve">a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ịa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ị,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7"/>
          <w:sz w:val="24"/>
          <w:szCs w:val="24"/>
        </w:rPr>
        <w:t>a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;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 xml:space="preserve">ia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 xml:space="preserve">ỉ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ề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h</w:t>
      </w:r>
      <w:r>
        <w:rPr>
          <w:spacing w:val="-2"/>
          <w:w w:val="101"/>
          <w:sz w:val="24"/>
          <w:szCs w:val="24"/>
        </w:rPr>
        <w:t>à</w:t>
      </w:r>
      <w:r>
        <w:rPr>
          <w:spacing w:val="3"/>
          <w:w w:val="101"/>
          <w:sz w:val="24"/>
          <w:szCs w:val="24"/>
        </w:rPr>
        <w:t>nh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ind w:left="622"/>
        <w:rPr>
          <w:sz w:val="24"/>
          <w:szCs w:val="24"/>
        </w:rPr>
      </w:pPr>
      <w:r>
        <w:rPr>
          <w:spacing w:val="3"/>
          <w:sz w:val="24"/>
          <w:szCs w:val="24"/>
        </w:rPr>
        <w:t>3</w:t>
      </w:r>
      <w:r>
        <w:rPr>
          <w:sz w:val="24"/>
          <w:szCs w:val="24"/>
        </w:rPr>
        <w:t>.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K</w:t>
      </w:r>
      <w:r>
        <w:rPr>
          <w:sz w:val="24"/>
          <w:szCs w:val="24"/>
        </w:rPr>
        <w:t>ê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s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-1"/>
          <w:sz w:val="24"/>
          <w:szCs w:val="24"/>
        </w:rPr>
        <w:t>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h</w:t>
      </w:r>
      <w:r>
        <w:rPr>
          <w:spacing w:val="2"/>
          <w:w w:val="101"/>
          <w:sz w:val="24"/>
          <w:szCs w:val="24"/>
        </w:rPr>
        <w:t>ự</w:t>
      </w:r>
      <w:r>
        <w:rPr>
          <w:spacing w:val="-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81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4</w:t>
      </w:r>
      <w:r>
        <w:rPr>
          <w:sz w:val="24"/>
          <w:szCs w:val="24"/>
        </w:rPr>
        <w:t>.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2"/>
          <w:sz w:val="24"/>
          <w:szCs w:val="24"/>
        </w:rPr>
        <w:t>ệ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“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í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”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ô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d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3"/>
          <w:sz w:val="24"/>
          <w:szCs w:val="24"/>
        </w:rPr>
        <w:t>ổ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hồ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8"/>
          <w:w w:val="101"/>
          <w:sz w:val="24"/>
          <w:szCs w:val="24"/>
        </w:rPr>
        <w:t>h</w:t>
      </w:r>
      <w:r>
        <w:rPr>
          <w:spacing w:val="-7"/>
          <w:w w:val="101"/>
          <w:sz w:val="24"/>
          <w:szCs w:val="24"/>
        </w:rPr>
        <w:t>à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h </w:t>
      </w:r>
      <w:r>
        <w:rPr>
          <w:sz w:val="24"/>
          <w:szCs w:val="24"/>
        </w:rPr>
        <w:t>tí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 xml:space="preserve">, </w:t>
      </w:r>
      <w:r>
        <w:rPr>
          <w:spacing w:val="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“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h 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ó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 xml:space="preserve">”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uổ</w:t>
      </w:r>
      <w:r>
        <w:rPr>
          <w:sz w:val="24"/>
          <w:szCs w:val="24"/>
        </w:rPr>
        <w:t xml:space="preserve">i; 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5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ề</w:t>
      </w:r>
      <w:r>
        <w:rPr>
          <w:spacing w:val="5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a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 xml:space="preserve">, 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5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1"/>
          <w:sz w:val="24"/>
          <w:szCs w:val="24"/>
        </w:rPr>
        <w:t>ợ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 xml:space="preserve">;  </w:t>
      </w:r>
      <w:r>
        <w:rPr>
          <w:spacing w:val="2"/>
          <w:sz w:val="24"/>
          <w:szCs w:val="24"/>
        </w:rPr>
        <w:t>“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h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2"/>
          <w:sz w:val="24"/>
          <w:szCs w:val="24"/>
        </w:rPr>
        <w:t>c</w:t>
      </w:r>
      <w:r>
        <w:rPr>
          <w:spacing w:val="4"/>
          <w:sz w:val="24"/>
          <w:szCs w:val="24"/>
        </w:rPr>
        <w:t>h</w:t>
      </w:r>
      <w:r>
        <w:rPr>
          <w:spacing w:val="-2"/>
          <w:sz w:val="24"/>
          <w:szCs w:val="24"/>
        </w:rPr>
        <w:t>”</w:t>
      </w:r>
      <w:r>
        <w:rPr>
          <w:sz w:val="24"/>
          <w:szCs w:val="24"/>
        </w:rPr>
        <w:t xml:space="preserve">,  </w:t>
      </w:r>
      <w:r>
        <w:rPr>
          <w:spacing w:val="2"/>
          <w:sz w:val="24"/>
          <w:szCs w:val="24"/>
        </w:rPr>
        <w:t>“c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48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kh</w:t>
      </w:r>
      <w:r>
        <w:rPr>
          <w:spacing w:val="2"/>
          <w:w w:val="101"/>
          <w:sz w:val="24"/>
          <w:szCs w:val="24"/>
        </w:rPr>
        <w:t>e</w:t>
      </w:r>
      <w:r>
        <w:rPr>
          <w:w w:val="101"/>
          <w:sz w:val="24"/>
          <w:szCs w:val="24"/>
        </w:rPr>
        <w:t xml:space="preserve">n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ng</w:t>
      </w:r>
      <w:r>
        <w:rPr>
          <w:spacing w:val="-2"/>
          <w:sz w:val="24"/>
          <w:szCs w:val="24"/>
        </w:rPr>
        <w:t>”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“c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ệ</w:t>
      </w:r>
      <w:r>
        <w:rPr>
          <w:spacing w:val="3"/>
          <w:w w:val="101"/>
          <w:sz w:val="24"/>
          <w:szCs w:val="24"/>
        </w:rPr>
        <w:t>u</w:t>
      </w:r>
      <w:r>
        <w:rPr>
          <w:spacing w:val="2"/>
          <w:w w:val="101"/>
          <w:sz w:val="24"/>
          <w:szCs w:val="24"/>
        </w:rPr>
        <w:t>”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ind w:left="113" w:right="77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5</w:t>
      </w:r>
      <w:r>
        <w:rPr>
          <w:sz w:val="24"/>
          <w:szCs w:val="24"/>
        </w:rPr>
        <w:t>.</w:t>
      </w:r>
      <w:r>
        <w:rPr>
          <w:spacing w:val="3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li</w:t>
      </w:r>
      <w:r>
        <w:rPr>
          <w:spacing w:val="-2"/>
          <w:sz w:val="24"/>
          <w:szCs w:val="24"/>
        </w:rPr>
        <w:t>ê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a</w:t>
      </w:r>
      <w:r>
        <w:rPr>
          <w:spacing w:val="2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r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3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ú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3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2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ở</w:t>
      </w:r>
      <w:r>
        <w:rPr>
          <w:sz w:val="24"/>
          <w:szCs w:val="24"/>
        </w:rPr>
        <w:t>,</w:t>
      </w:r>
      <w:r>
        <w:rPr>
          <w:spacing w:val="3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đô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ố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spacing w:val="-6"/>
          <w:w w:val="101"/>
          <w:sz w:val="24"/>
          <w:szCs w:val="24"/>
        </w:rPr>
        <w:t>k</w:t>
      </w:r>
      <w:r>
        <w:rPr>
          <w:spacing w:val="3"/>
          <w:w w:val="101"/>
          <w:sz w:val="24"/>
          <w:szCs w:val="24"/>
        </w:rPr>
        <w:t>h</w:t>
      </w:r>
      <w:r>
        <w:rPr>
          <w:spacing w:val="-1"/>
          <w:w w:val="101"/>
          <w:sz w:val="24"/>
          <w:szCs w:val="24"/>
        </w:rPr>
        <w:t>ô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4"/>
          <w:sz w:val="24"/>
          <w:szCs w:val="24"/>
        </w:rPr>
        <w:t>ị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vị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;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ờ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ơ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z w:val="24"/>
          <w:szCs w:val="24"/>
        </w:rPr>
        <w:t>ô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ả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m</w:t>
      </w:r>
      <w:r>
        <w:rPr>
          <w:spacing w:val="16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-4"/>
          <w:w w:val="101"/>
          <w:sz w:val="24"/>
          <w:szCs w:val="24"/>
        </w:rPr>
        <w:t>r</w:t>
      </w:r>
      <w:r>
        <w:rPr>
          <w:spacing w:val="3"/>
          <w:w w:val="101"/>
          <w:sz w:val="24"/>
          <w:szCs w:val="24"/>
        </w:rPr>
        <w:t>ư</w:t>
      </w:r>
      <w:r>
        <w:rPr>
          <w:spacing w:val="-4"/>
          <w:w w:val="101"/>
          <w:sz w:val="24"/>
          <w:szCs w:val="24"/>
        </w:rPr>
        <w:t>ớ</w:t>
      </w:r>
      <w:r>
        <w:rPr>
          <w:w w:val="101"/>
          <w:sz w:val="24"/>
          <w:szCs w:val="24"/>
        </w:rPr>
        <w:t xml:space="preserve">c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ữ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ó</w:t>
      </w:r>
      <w:r>
        <w:rPr>
          <w:spacing w:val="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ă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7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xú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ò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ỏ</w:t>
      </w:r>
      <w:r>
        <w:rPr>
          <w:sz w:val="24"/>
          <w:szCs w:val="24"/>
        </w:rPr>
        <w:t xml:space="preserve">i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d</w:t>
      </w:r>
      <w:r>
        <w:rPr>
          <w:spacing w:val="-2"/>
          <w:w w:val="101"/>
          <w:sz w:val="24"/>
          <w:szCs w:val="24"/>
        </w:rPr>
        <w:t>â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line="120" w:lineRule="exact"/>
        <w:rPr>
          <w:sz w:val="12"/>
          <w:szCs w:val="12"/>
        </w:rPr>
      </w:pPr>
    </w:p>
    <w:p w:rsidR="00911058" w:rsidRDefault="00505B4B">
      <w:pPr>
        <w:spacing w:line="243" w:lineRule="auto"/>
        <w:ind w:left="113" w:right="81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6</w:t>
      </w:r>
      <w:r>
        <w:rPr>
          <w:sz w:val="24"/>
          <w:szCs w:val="24"/>
        </w:rPr>
        <w:t>.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7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ị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3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3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3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3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ã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í</w:t>
      </w:r>
      <w:r>
        <w:rPr>
          <w:sz w:val="24"/>
          <w:szCs w:val="24"/>
        </w:rPr>
        <w:t>,</w:t>
      </w:r>
      <w:r>
        <w:rPr>
          <w:spacing w:val="3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ho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,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3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s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spacing w:val="-2"/>
          <w:w w:val="101"/>
          <w:sz w:val="24"/>
          <w:szCs w:val="24"/>
        </w:rPr>
        <w:t>â</w:t>
      </w:r>
      <w:r>
        <w:rPr>
          <w:w w:val="101"/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2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nư</w:t>
      </w:r>
      <w:r>
        <w:rPr>
          <w:spacing w:val="1"/>
          <w:sz w:val="24"/>
          <w:szCs w:val="24"/>
        </w:rPr>
        <w:t>ớ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2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i,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ê</w:t>
      </w:r>
      <w:r>
        <w:rPr>
          <w:spacing w:val="3"/>
          <w:sz w:val="24"/>
          <w:szCs w:val="24"/>
        </w:rPr>
        <w:t>n</w:t>
      </w:r>
      <w:r>
        <w:rPr>
          <w:spacing w:val="6"/>
          <w:sz w:val="24"/>
          <w:szCs w:val="24"/>
        </w:rPr>
        <w:t>.</w:t>
      </w:r>
      <w:r>
        <w:rPr>
          <w:spacing w:val="1"/>
          <w:sz w:val="24"/>
          <w:szCs w:val="24"/>
        </w:rPr>
        <w:t>..</w:t>
      </w:r>
      <w:r>
        <w:rPr>
          <w:sz w:val="24"/>
          <w:szCs w:val="24"/>
        </w:rPr>
        <w:t>;</w:t>
      </w:r>
      <w:r>
        <w:rPr>
          <w:spacing w:val="3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đ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u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2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u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z w:val="24"/>
          <w:szCs w:val="24"/>
        </w:rPr>
        <w:t>ả</w:t>
      </w:r>
      <w:r>
        <w:rPr>
          <w:spacing w:val="3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ho</w:t>
      </w:r>
      <w:r>
        <w:rPr>
          <w:spacing w:val="-2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1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>i</w:t>
      </w:r>
      <w:r>
        <w:rPr>
          <w:spacing w:val="2"/>
          <w:w w:val="101"/>
          <w:sz w:val="24"/>
          <w:szCs w:val="24"/>
        </w:rPr>
        <w:t>ệ</w:t>
      </w:r>
      <w:r>
        <w:rPr>
          <w:w w:val="101"/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;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mu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7"/>
          <w:sz w:val="24"/>
          <w:szCs w:val="24"/>
        </w:rPr>
        <w:t>ắ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ử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ụ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2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v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>đ</w:t>
      </w:r>
      <w:r>
        <w:rPr>
          <w:spacing w:val="-5"/>
          <w:sz w:val="24"/>
          <w:szCs w:val="24"/>
        </w:rPr>
        <w:t>ị</w:t>
      </w:r>
      <w:r>
        <w:rPr>
          <w:spacing w:val="3"/>
          <w:sz w:val="24"/>
          <w:szCs w:val="24"/>
        </w:rPr>
        <w:t>nh</w:t>
      </w:r>
      <w:r>
        <w:rPr>
          <w:sz w:val="24"/>
          <w:szCs w:val="24"/>
        </w:rPr>
        <w:t>;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>i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ỹ t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ỳ</w:t>
      </w:r>
      <w:r>
        <w:rPr>
          <w:spacing w:val="-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ệ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ô</w:t>
      </w:r>
      <w:r>
        <w:rPr>
          <w:spacing w:val="3"/>
          <w:sz w:val="24"/>
          <w:szCs w:val="24"/>
        </w:rPr>
        <w:t xml:space="preserve"> n</w:t>
      </w:r>
      <w:r>
        <w:rPr>
          <w:spacing w:val="-1"/>
          <w:sz w:val="24"/>
          <w:szCs w:val="24"/>
        </w:rPr>
        <w:t>g</w:t>
      </w:r>
      <w:r>
        <w:rPr>
          <w:spacing w:val="8"/>
          <w:sz w:val="24"/>
          <w:szCs w:val="24"/>
        </w:rPr>
        <w:t>u</w:t>
      </w:r>
      <w:r>
        <w:rPr>
          <w:spacing w:val="-10"/>
          <w:sz w:val="24"/>
          <w:szCs w:val="24"/>
        </w:rPr>
        <w:t>y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-2"/>
          <w:w w:val="101"/>
          <w:sz w:val="24"/>
          <w:szCs w:val="24"/>
        </w:rPr>
        <w:t>ắ</w:t>
      </w:r>
      <w:r>
        <w:rPr>
          <w:spacing w:val="7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ử</w:t>
      </w:r>
      <w:r>
        <w:rPr>
          <w:spacing w:val="3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ụ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 xml:space="preserve">í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ồ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-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6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đ</w:t>
      </w:r>
      <w:r>
        <w:rPr>
          <w:spacing w:val="3"/>
          <w:w w:val="101"/>
          <w:sz w:val="24"/>
          <w:szCs w:val="24"/>
        </w:rPr>
        <w:t>ộn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ind w:left="113" w:right="80" w:firstLine="509"/>
        <w:jc w:val="both"/>
        <w:rPr>
          <w:sz w:val="24"/>
          <w:szCs w:val="24"/>
        </w:rPr>
        <w:sectPr w:rsidR="00911058">
          <w:pgSz w:w="12240" w:h="15840"/>
          <w:pgMar w:top="740" w:right="1220" w:bottom="280" w:left="1620" w:header="0" w:footer="306" w:gutter="0"/>
          <w:cols w:space="720"/>
        </w:sectPr>
      </w:pPr>
      <w:r>
        <w:rPr>
          <w:spacing w:val="3"/>
          <w:sz w:val="24"/>
          <w:szCs w:val="24"/>
        </w:rPr>
        <w:t>7</w:t>
      </w:r>
      <w:r>
        <w:rPr>
          <w:sz w:val="24"/>
          <w:szCs w:val="24"/>
        </w:rPr>
        <w:t>.</w:t>
      </w:r>
      <w:r>
        <w:rPr>
          <w:spacing w:val="1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ô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ũn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ụ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6"/>
          <w:sz w:val="24"/>
          <w:szCs w:val="24"/>
        </w:rPr>
        <w:t>y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do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 xml:space="preserve">i </w:t>
      </w:r>
      <w:r>
        <w:rPr>
          <w:spacing w:val="3"/>
          <w:w w:val="101"/>
          <w:sz w:val="24"/>
          <w:szCs w:val="24"/>
        </w:rPr>
        <w:t>đố</w:t>
      </w:r>
      <w:r>
        <w:rPr>
          <w:w w:val="101"/>
          <w:sz w:val="24"/>
          <w:szCs w:val="24"/>
        </w:rPr>
        <w:t xml:space="preserve">i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ư</w:t>
      </w:r>
      <w:r>
        <w:rPr>
          <w:spacing w:val="-4"/>
          <w:sz w:val="24"/>
          <w:szCs w:val="24"/>
        </w:rPr>
        <w:t>ợ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 xml:space="preserve">c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8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>ợ</w:t>
      </w:r>
      <w:r>
        <w:rPr>
          <w:sz w:val="24"/>
          <w:szCs w:val="24"/>
        </w:rPr>
        <w:t>i.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dụ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dụ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đ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3"/>
          <w:sz w:val="24"/>
          <w:szCs w:val="24"/>
        </w:rPr>
        <w:t>u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ún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b</w:t>
      </w:r>
      <w:r>
        <w:rPr>
          <w:spacing w:val="-2"/>
          <w:w w:val="101"/>
          <w:sz w:val="24"/>
          <w:szCs w:val="24"/>
        </w:rPr>
        <w:t>a</w:t>
      </w:r>
      <w:r>
        <w:rPr>
          <w:w w:val="101"/>
          <w:sz w:val="24"/>
          <w:szCs w:val="24"/>
        </w:rPr>
        <w:t xml:space="preserve">o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7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1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ũ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7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cự</w:t>
      </w:r>
      <w:r>
        <w:rPr>
          <w:spacing w:val="-7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>.</w:t>
      </w:r>
    </w:p>
    <w:p w:rsidR="00911058" w:rsidRDefault="00505B4B">
      <w:pPr>
        <w:spacing w:before="68" w:line="246" w:lineRule="auto"/>
        <w:ind w:left="113" w:right="82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lastRenderedPageBreak/>
        <w:t>8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>
        <w:rPr>
          <w:spacing w:val="1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ú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 xml:space="preserve">g </w:t>
      </w:r>
      <w:r>
        <w:rPr>
          <w:spacing w:val="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 xml:space="preserve">c 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 xml:space="preserve">n  </w:t>
      </w:r>
      <w:r>
        <w:rPr>
          <w:spacing w:val="3"/>
          <w:sz w:val="24"/>
          <w:szCs w:val="24"/>
        </w:rPr>
        <w:t>bộ</w:t>
      </w:r>
      <w:r>
        <w:rPr>
          <w:sz w:val="24"/>
          <w:szCs w:val="24"/>
        </w:rPr>
        <w:t xml:space="preserve">; </w:t>
      </w:r>
      <w:r>
        <w:rPr>
          <w:spacing w:val="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7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5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 xml:space="preserve">, 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7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5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ề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 xml:space="preserve">, 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7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4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hỗ</w:t>
      </w:r>
      <w:r>
        <w:rPr>
          <w:sz w:val="24"/>
          <w:szCs w:val="24"/>
        </w:rPr>
        <w:t xml:space="preserve">, 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7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52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l</w:t>
      </w:r>
      <w:r>
        <w:rPr>
          <w:spacing w:val="3"/>
          <w:w w:val="101"/>
          <w:sz w:val="24"/>
          <w:szCs w:val="24"/>
        </w:rPr>
        <w:t>u</w:t>
      </w:r>
      <w:r>
        <w:rPr>
          <w:spacing w:val="2"/>
          <w:w w:val="101"/>
          <w:sz w:val="24"/>
          <w:szCs w:val="24"/>
        </w:rPr>
        <w:t>â</w:t>
      </w:r>
      <w:r>
        <w:rPr>
          <w:w w:val="101"/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ể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7"/>
          <w:sz w:val="24"/>
          <w:szCs w:val="24"/>
        </w:rPr>
        <w:t>ạ</w:t>
      </w:r>
      <w:r>
        <w:rPr>
          <w:sz w:val="24"/>
          <w:szCs w:val="24"/>
        </w:rPr>
        <w:t xml:space="preserve">y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ằ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ấ</w:t>
      </w:r>
      <w:r>
        <w:rPr>
          <w:spacing w:val="8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y t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.</w:t>
      </w:r>
      <w:r>
        <w:rPr>
          <w:spacing w:val="6"/>
          <w:sz w:val="24"/>
          <w:szCs w:val="24"/>
        </w:rPr>
        <w:t>.</w:t>
      </w:r>
      <w:r>
        <w:rPr>
          <w:sz w:val="24"/>
          <w:szCs w:val="24"/>
        </w:rPr>
        <w:t>.</w:t>
      </w:r>
      <w:r>
        <w:rPr>
          <w:spacing w:val="1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S</w:t>
      </w:r>
      <w:r>
        <w:rPr>
          <w:sz w:val="24"/>
          <w:szCs w:val="24"/>
        </w:rPr>
        <w:t>ử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ụ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10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3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1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z w:val="24"/>
          <w:szCs w:val="24"/>
        </w:rPr>
        <w:t>ụ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í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á</w:t>
      </w:r>
      <w:r>
        <w:rPr>
          <w:spacing w:val="3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nh</w:t>
      </w:r>
      <w:r>
        <w:rPr>
          <w:spacing w:val="-2"/>
          <w:w w:val="101"/>
          <w:sz w:val="24"/>
          <w:szCs w:val="24"/>
        </w:rPr>
        <w:t>â</w:t>
      </w:r>
      <w:r>
        <w:rPr>
          <w:w w:val="101"/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o</w:t>
      </w:r>
      <w:r>
        <w:rPr>
          <w:spacing w:val="-2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dụn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8"/>
          <w:sz w:val="24"/>
          <w:szCs w:val="24"/>
        </w:rPr>
        <w:t>ụ</w:t>
      </w:r>
      <w:r>
        <w:rPr>
          <w:sz w:val="24"/>
          <w:szCs w:val="24"/>
        </w:rPr>
        <w:t>,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m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8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l</w:t>
      </w:r>
      <w:r>
        <w:rPr>
          <w:spacing w:val="6"/>
          <w:w w:val="101"/>
          <w:sz w:val="24"/>
          <w:szCs w:val="24"/>
        </w:rPr>
        <w:t>ợ</w:t>
      </w:r>
      <w:r>
        <w:rPr>
          <w:spacing w:val="-5"/>
          <w:w w:val="101"/>
          <w:sz w:val="24"/>
          <w:szCs w:val="24"/>
        </w:rPr>
        <w:t>i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1" w:line="100" w:lineRule="exact"/>
        <w:rPr>
          <w:sz w:val="11"/>
          <w:szCs w:val="11"/>
        </w:rPr>
      </w:pPr>
    </w:p>
    <w:p w:rsidR="00911058" w:rsidRDefault="00505B4B">
      <w:pPr>
        <w:ind w:left="113" w:right="82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9</w:t>
      </w:r>
      <w:r>
        <w:rPr>
          <w:sz w:val="24"/>
          <w:szCs w:val="24"/>
        </w:rPr>
        <w:t>.</w:t>
      </w:r>
      <w:r>
        <w:rPr>
          <w:spacing w:val="1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-2"/>
          <w:sz w:val="24"/>
          <w:szCs w:val="24"/>
        </w:rPr>
        <w:t>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2"/>
          <w:sz w:val="24"/>
          <w:szCs w:val="24"/>
        </w:rPr>
        <w:t>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ợ</w:t>
      </w:r>
      <w:r>
        <w:rPr>
          <w:sz w:val="24"/>
          <w:szCs w:val="24"/>
        </w:rPr>
        <w:t>u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è</w:t>
      </w:r>
      <w:r>
        <w:rPr>
          <w:spacing w:val="-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z w:val="24"/>
          <w:szCs w:val="24"/>
        </w:rPr>
        <w:t>ê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ê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5"/>
          <w:sz w:val="24"/>
          <w:szCs w:val="24"/>
        </w:rPr>
        <w:t>í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d</w:t>
      </w:r>
      <w:r>
        <w:rPr>
          <w:sz w:val="24"/>
          <w:szCs w:val="24"/>
        </w:rPr>
        <w:t>ị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ủn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ộ</w:t>
      </w:r>
      <w:r>
        <w:rPr>
          <w:spacing w:val="3"/>
          <w:sz w:val="24"/>
          <w:szCs w:val="24"/>
        </w:rPr>
        <w:t xml:space="preserve"> ho</w:t>
      </w:r>
      <w:r>
        <w:rPr>
          <w:spacing w:val="2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ia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1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ô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>i</w:t>
      </w:r>
      <w:r>
        <w:rPr>
          <w:spacing w:val="-2"/>
          <w:w w:val="101"/>
          <w:sz w:val="24"/>
          <w:szCs w:val="24"/>
        </w:rPr>
        <w:t>á</w:t>
      </w:r>
      <w:r>
        <w:rPr>
          <w:w w:val="101"/>
          <w:sz w:val="24"/>
          <w:szCs w:val="24"/>
        </w:rPr>
        <w:t xml:space="preserve">o </w:t>
      </w:r>
      <w:r>
        <w:rPr>
          <w:spacing w:val="3"/>
          <w:sz w:val="24"/>
          <w:szCs w:val="24"/>
        </w:rPr>
        <w:t>b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á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.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tệ</w:t>
      </w:r>
      <w:r>
        <w:rPr>
          <w:spacing w:val="1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i,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pacing w:val="-7"/>
          <w:sz w:val="24"/>
          <w:szCs w:val="24"/>
        </w:rPr>
        <w:t>ạ</w:t>
      </w:r>
      <w:r>
        <w:rPr>
          <w:sz w:val="24"/>
          <w:szCs w:val="24"/>
        </w:rPr>
        <w:t>m</w:t>
      </w:r>
      <w:r>
        <w:rPr>
          <w:spacing w:val="2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1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ỹ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ụ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ốn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2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h</w:t>
      </w:r>
      <w:r>
        <w:rPr>
          <w:spacing w:val="3"/>
          <w:w w:val="101"/>
          <w:sz w:val="24"/>
          <w:szCs w:val="24"/>
        </w:rPr>
        <w:t>o</w:t>
      </w:r>
      <w:r>
        <w:rPr>
          <w:w w:val="101"/>
          <w:sz w:val="24"/>
          <w:szCs w:val="24"/>
        </w:rPr>
        <w:t xml:space="preserve">á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ẹ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ộ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hu</w:t>
      </w:r>
      <w:r>
        <w:rPr>
          <w:spacing w:val="-2"/>
          <w:sz w:val="24"/>
          <w:szCs w:val="24"/>
        </w:rPr>
        <w:t>ẩ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7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ia</w:t>
      </w:r>
      <w:r>
        <w:rPr>
          <w:spacing w:val="3"/>
          <w:sz w:val="24"/>
          <w:szCs w:val="24"/>
        </w:rPr>
        <w:t xml:space="preserve"> đ</w:t>
      </w:r>
      <w:r>
        <w:rPr>
          <w:spacing w:val="-5"/>
          <w:sz w:val="24"/>
          <w:szCs w:val="24"/>
        </w:rPr>
        <w:t>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hộ</w:t>
      </w:r>
      <w:r>
        <w:rPr>
          <w:w w:val="101"/>
          <w:sz w:val="24"/>
          <w:szCs w:val="24"/>
        </w:rPr>
        <w:t>i.</w:t>
      </w:r>
    </w:p>
    <w:p w:rsidR="00911058" w:rsidRDefault="00911058">
      <w:pPr>
        <w:spacing w:before="5" w:line="120" w:lineRule="exact"/>
        <w:rPr>
          <w:sz w:val="12"/>
          <w:szCs w:val="12"/>
        </w:rPr>
      </w:pPr>
    </w:p>
    <w:p w:rsidR="00911058" w:rsidRDefault="00505B4B">
      <w:pPr>
        <w:ind w:left="79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I</w:t>
      </w:r>
      <w:r>
        <w:rPr>
          <w:b/>
          <w:spacing w:val="-3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6"/>
          <w:sz w:val="24"/>
          <w:szCs w:val="24"/>
        </w:rPr>
        <w:t>B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ể</w:t>
      </w:r>
      <w:r>
        <w:rPr>
          <w:b/>
          <w:sz w:val="24"/>
          <w:szCs w:val="24"/>
        </w:rPr>
        <w:t>u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h</w:t>
      </w:r>
      <w:r>
        <w:rPr>
          <w:b/>
          <w:spacing w:val="4"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ệ</w:t>
      </w:r>
      <w:r>
        <w:rPr>
          <w:b/>
          <w:sz w:val="24"/>
          <w:szCs w:val="24"/>
        </w:rPr>
        <w:t>n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“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ự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ễ</w:t>
      </w:r>
      <w:r>
        <w:rPr>
          <w:b/>
          <w:sz w:val="24"/>
          <w:szCs w:val="24"/>
        </w:rPr>
        <w:t>n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b</w:t>
      </w:r>
      <w:r>
        <w:rPr>
          <w:b/>
          <w:spacing w:val="4"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>ế</w:t>
      </w:r>
      <w:r>
        <w:rPr>
          <w:b/>
          <w:spacing w:val="-6"/>
          <w:sz w:val="24"/>
          <w:szCs w:val="24"/>
        </w:rPr>
        <w:t>n</w:t>
      </w:r>
      <w:r>
        <w:rPr>
          <w:b/>
          <w:spacing w:val="8"/>
          <w:sz w:val="24"/>
          <w:szCs w:val="24"/>
        </w:rPr>
        <w:t>”</w:t>
      </w:r>
      <w:r>
        <w:rPr>
          <w:b/>
          <w:sz w:val="24"/>
          <w:szCs w:val="24"/>
        </w:rPr>
        <w:t>,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“</w:t>
      </w:r>
      <w:r>
        <w:rPr>
          <w:b/>
          <w:spacing w:val="-4"/>
          <w:sz w:val="24"/>
          <w:szCs w:val="24"/>
        </w:rPr>
        <w:t>t</w:t>
      </w:r>
      <w:r>
        <w:rPr>
          <w:b/>
          <w:sz w:val="24"/>
          <w:szCs w:val="24"/>
        </w:rPr>
        <w:t>ự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hu</w:t>
      </w:r>
      <w:r>
        <w:rPr>
          <w:b/>
          <w:spacing w:val="3"/>
          <w:sz w:val="24"/>
          <w:szCs w:val="24"/>
        </w:rPr>
        <w:t>y</w:t>
      </w:r>
      <w:r>
        <w:rPr>
          <w:b/>
          <w:spacing w:val="-2"/>
          <w:sz w:val="24"/>
          <w:szCs w:val="24"/>
        </w:rPr>
        <w:t>ể</w:t>
      </w:r>
      <w:r>
        <w:rPr>
          <w:b/>
          <w:sz w:val="24"/>
          <w:szCs w:val="24"/>
        </w:rPr>
        <w:t>n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o</w:t>
      </w:r>
      <w:r>
        <w:rPr>
          <w:b/>
          <w:spacing w:val="3"/>
          <w:sz w:val="24"/>
          <w:szCs w:val="24"/>
        </w:rPr>
        <w:t>á</w:t>
      </w:r>
      <w:r>
        <w:rPr>
          <w:b/>
          <w:sz w:val="24"/>
          <w:szCs w:val="24"/>
        </w:rPr>
        <w:t>”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3"/>
          <w:sz w:val="24"/>
          <w:szCs w:val="24"/>
        </w:rPr>
        <w:t>o</w:t>
      </w:r>
      <w:r>
        <w:rPr>
          <w:b/>
          <w:spacing w:val="-6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6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ộ</w:t>
      </w:r>
      <w:r>
        <w:rPr>
          <w:b/>
          <w:sz w:val="24"/>
          <w:szCs w:val="24"/>
        </w:rPr>
        <w:t>i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1"/>
          <w:w w:val="101"/>
          <w:sz w:val="24"/>
          <w:szCs w:val="24"/>
        </w:rPr>
        <w:t>b</w:t>
      </w:r>
      <w:r>
        <w:rPr>
          <w:b/>
          <w:spacing w:val="3"/>
          <w:w w:val="101"/>
          <w:sz w:val="24"/>
          <w:szCs w:val="24"/>
        </w:rPr>
        <w:t>ộ</w:t>
      </w:r>
      <w:r>
        <w:rPr>
          <w:b/>
          <w:w w:val="101"/>
          <w:sz w:val="24"/>
          <w:szCs w:val="24"/>
        </w:rPr>
        <w:t>:</w:t>
      </w:r>
    </w:p>
    <w:p w:rsidR="00911058" w:rsidRDefault="00911058">
      <w:pPr>
        <w:spacing w:before="3" w:line="100" w:lineRule="exact"/>
        <w:rPr>
          <w:sz w:val="11"/>
          <w:szCs w:val="11"/>
        </w:rPr>
      </w:pPr>
    </w:p>
    <w:p w:rsidR="00911058" w:rsidRDefault="00505B4B">
      <w:pPr>
        <w:ind w:left="622"/>
        <w:rPr>
          <w:sz w:val="24"/>
          <w:szCs w:val="24"/>
        </w:rPr>
      </w:pPr>
      <w:r>
        <w:rPr>
          <w:spacing w:val="3"/>
          <w:sz w:val="24"/>
          <w:szCs w:val="24"/>
        </w:rPr>
        <w:t>1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2"/>
          <w:sz w:val="24"/>
          <w:szCs w:val="24"/>
        </w:rPr>
        <w:t>ác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8"/>
          <w:sz w:val="24"/>
          <w:szCs w:val="24"/>
        </w:rPr>
        <w:t xml:space="preserve"> n</w:t>
      </w:r>
      <w:r>
        <w:rPr>
          <w:spacing w:val="-6"/>
          <w:sz w:val="24"/>
          <w:szCs w:val="24"/>
        </w:rPr>
        <w:t>g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ĩa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x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H</w:t>
      </w:r>
      <w:r>
        <w:rPr>
          <w:sz w:val="24"/>
          <w:szCs w:val="24"/>
        </w:rPr>
        <w:t>ồ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2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-2"/>
          <w:w w:val="101"/>
          <w:sz w:val="24"/>
          <w:szCs w:val="24"/>
        </w:rPr>
        <w:t>ắ</w:t>
      </w:r>
      <w:r>
        <w:rPr>
          <w:w w:val="101"/>
          <w:sz w:val="24"/>
          <w:szCs w:val="24"/>
        </w:rPr>
        <w:t>c</w:t>
      </w:r>
    </w:p>
    <w:p w:rsidR="00911058" w:rsidRDefault="00505B4B">
      <w:pPr>
        <w:spacing w:before="2"/>
        <w:ind w:left="113"/>
        <w:rPr>
          <w:sz w:val="24"/>
          <w:szCs w:val="24"/>
        </w:rPr>
      </w:pPr>
      <w:r>
        <w:rPr>
          <w:sz w:val="24"/>
          <w:szCs w:val="24"/>
        </w:rPr>
        <w:t>tổ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7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2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un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;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pacing w:val="3"/>
          <w:sz w:val="24"/>
          <w:szCs w:val="24"/>
        </w:rPr>
        <w:t>ò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“</w:t>
      </w:r>
      <w:r>
        <w:rPr>
          <w:spacing w:val="8"/>
          <w:sz w:val="24"/>
          <w:szCs w:val="24"/>
        </w:rPr>
        <w:t>đ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ê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9"/>
          <w:w w:val="101"/>
          <w:sz w:val="24"/>
          <w:szCs w:val="24"/>
        </w:rPr>
        <w:t>đ</w:t>
      </w:r>
      <w:r>
        <w:rPr>
          <w:spacing w:val="-7"/>
          <w:w w:val="101"/>
          <w:sz w:val="24"/>
          <w:szCs w:val="24"/>
        </w:rPr>
        <w:t>ả</w:t>
      </w:r>
      <w:r>
        <w:rPr>
          <w:spacing w:val="8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spacing w:val="-2"/>
          <w:w w:val="101"/>
          <w:sz w:val="24"/>
          <w:szCs w:val="24"/>
        </w:rPr>
        <w:t>”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2" w:line="120" w:lineRule="exact"/>
        <w:rPr>
          <w:sz w:val="12"/>
          <w:szCs w:val="12"/>
        </w:rPr>
      </w:pPr>
    </w:p>
    <w:p w:rsidR="00911058" w:rsidRDefault="00505B4B">
      <w:pPr>
        <w:ind w:left="113" w:right="81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2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ĩ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xã</w:t>
      </w:r>
      <w:r>
        <w:rPr>
          <w:spacing w:val="3"/>
          <w:sz w:val="24"/>
          <w:szCs w:val="24"/>
        </w:rPr>
        <w:t xml:space="preserve"> h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-7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ủ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ĩ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;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pacing w:val="3"/>
          <w:sz w:val="24"/>
          <w:szCs w:val="24"/>
        </w:rPr>
        <w:t>ò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2"/>
          <w:sz w:val="24"/>
          <w:szCs w:val="24"/>
        </w:rPr>
        <w:t>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“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13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ậ</w:t>
      </w:r>
      <w:r>
        <w:rPr>
          <w:spacing w:val="8"/>
          <w:sz w:val="24"/>
          <w:szCs w:val="24"/>
        </w:rPr>
        <w:t>p</w:t>
      </w:r>
      <w:r>
        <w:rPr>
          <w:spacing w:val="-2"/>
          <w:sz w:val="24"/>
          <w:szCs w:val="24"/>
        </w:rPr>
        <w:t>”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tri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“</w:t>
      </w:r>
      <w:r>
        <w:rPr>
          <w:spacing w:val="-1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3"/>
          <w:sz w:val="24"/>
          <w:szCs w:val="24"/>
        </w:rPr>
        <w:t>ự</w:t>
      </w:r>
      <w:r>
        <w:rPr>
          <w:spacing w:val="-2"/>
          <w:sz w:val="24"/>
          <w:szCs w:val="24"/>
        </w:rPr>
        <w:t>”</w:t>
      </w:r>
      <w:r>
        <w:rPr>
          <w:sz w:val="24"/>
          <w:szCs w:val="24"/>
        </w:rPr>
        <w:t>.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z w:val="24"/>
          <w:szCs w:val="24"/>
        </w:rPr>
        <w:t>ủ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</w:t>
      </w:r>
      <w:r>
        <w:rPr>
          <w:spacing w:val="-2"/>
          <w:w w:val="101"/>
          <w:sz w:val="24"/>
          <w:szCs w:val="24"/>
        </w:rPr>
        <w:t>ề</w:t>
      </w:r>
      <w:r>
        <w:rPr>
          <w:w w:val="101"/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tế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ị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ờ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5"/>
          <w:sz w:val="24"/>
          <w:szCs w:val="24"/>
        </w:rPr>
        <w:t>ị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ĩ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z w:val="24"/>
          <w:szCs w:val="24"/>
        </w:rPr>
        <w:t>ộ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ở 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ữ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9"/>
          <w:sz w:val="24"/>
          <w:szCs w:val="24"/>
        </w:rPr>
        <w:t>o</w:t>
      </w:r>
      <w:r>
        <w:rPr>
          <w:spacing w:val="-7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2"/>
          <w:w w:val="101"/>
          <w:sz w:val="24"/>
          <w:szCs w:val="24"/>
        </w:rPr>
        <w:t>a</w:t>
      </w:r>
      <w:r>
        <w:rPr>
          <w:spacing w:val="-5"/>
          <w:w w:val="101"/>
          <w:sz w:val="24"/>
          <w:szCs w:val="24"/>
        </w:rPr>
        <w:t>i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5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78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3</w:t>
      </w:r>
      <w:r>
        <w:rPr>
          <w:sz w:val="24"/>
          <w:szCs w:val="24"/>
        </w:rPr>
        <w:t>.</w:t>
      </w:r>
      <w:r>
        <w:rPr>
          <w:spacing w:val="1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8"/>
          <w:sz w:val="24"/>
          <w:szCs w:val="24"/>
        </w:rPr>
        <w:t>ó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t,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1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2"/>
          <w:sz w:val="24"/>
          <w:szCs w:val="24"/>
        </w:rPr>
        <w:t>ư</w:t>
      </w:r>
      <w:r>
        <w:rPr>
          <w:spacing w:val="1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25"/>
          <w:sz w:val="24"/>
          <w:szCs w:val="24"/>
        </w:rPr>
        <w:t xml:space="preserve"> </w:t>
      </w:r>
      <w:r>
        <w:rPr>
          <w:spacing w:val="-5"/>
          <w:w w:val="101"/>
          <w:sz w:val="24"/>
          <w:szCs w:val="24"/>
        </w:rPr>
        <w:t>l</w:t>
      </w:r>
      <w:r>
        <w:rPr>
          <w:spacing w:val="3"/>
          <w:w w:val="101"/>
          <w:sz w:val="24"/>
          <w:szCs w:val="24"/>
        </w:rPr>
        <w:t>u</w:t>
      </w:r>
      <w:r>
        <w:rPr>
          <w:spacing w:val="2"/>
          <w:w w:val="101"/>
          <w:sz w:val="24"/>
          <w:szCs w:val="24"/>
        </w:rPr>
        <w:t>ậ</w:t>
      </w:r>
      <w:r>
        <w:rPr>
          <w:w w:val="101"/>
          <w:sz w:val="24"/>
          <w:szCs w:val="24"/>
        </w:rPr>
        <w:t xml:space="preserve">t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ư</w:t>
      </w:r>
      <w:r>
        <w:rPr>
          <w:spacing w:val="6"/>
          <w:sz w:val="24"/>
          <w:szCs w:val="24"/>
        </w:rPr>
        <w:t>ớ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ạ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ấ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3"/>
          <w:sz w:val="24"/>
          <w:szCs w:val="24"/>
        </w:rPr>
        <w:t xml:space="preserve"> nh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h</w:t>
      </w:r>
      <w:r>
        <w:rPr>
          <w:spacing w:val="-2"/>
          <w:sz w:val="24"/>
          <w:szCs w:val="24"/>
        </w:rPr>
        <w:t>ữ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à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ả</w:t>
      </w:r>
      <w:r>
        <w:rPr>
          <w:spacing w:val="2"/>
          <w:sz w:val="24"/>
          <w:szCs w:val="24"/>
        </w:rPr>
        <w:t xml:space="preserve"> c</w:t>
      </w:r>
      <w:r>
        <w:rPr>
          <w:spacing w:val="-2"/>
          <w:sz w:val="24"/>
          <w:szCs w:val="24"/>
        </w:rPr>
        <w:t>á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8"/>
          <w:sz w:val="24"/>
          <w:szCs w:val="24"/>
        </w:rPr>
        <w:t>m</w:t>
      </w:r>
      <w:r>
        <w:rPr>
          <w:spacing w:val="-7"/>
          <w:sz w:val="24"/>
          <w:szCs w:val="24"/>
        </w:rPr>
        <w:t>ạ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;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ổ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ồ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k</w:t>
      </w:r>
      <w:r>
        <w:rPr>
          <w:spacing w:val="3"/>
          <w:sz w:val="24"/>
          <w:szCs w:val="24"/>
        </w:rPr>
        <w:t>h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ủ</w:t>
      </w:r>
      <w:r>
        <w:rPr>
          <w:w w:val="101"/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,</w:t>
      </w:r>
      <w:r>
        <w:rPr>
          <w:spacing w:val="2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18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ớ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c</w:t>
      </w:r>
      <w:r>
        <w:rPr>
          <w:spacing w:val="2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z w:val="24"/>
          <w:szCs w:val="24"/>
        </w:rPr>
        <w:t>ị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2"/>
          <w:sz w:val="24"/>
          <w:szCs w:val="24"/>
        </w:rPr>
        <w:t>ử</w:t>
      </w:r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ịa</w:t>
      </w:r>
      <w:r>
        <w:rPr>
          <w:spacing w:val="2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-2"/>
          <w:sz w:val="24"/>
          <w:szCs w:val="24"/>
        </w:rPr>
        <w:t>ặ</w:t>
      </w:r>
      <w:r>
        <w:rPr>
          <w:sz w:val="24"/>
          <w:szCs w:val="24"/>
        </w:rPr>
        <w:t>t,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u</w:t>
      </w:r>
      <w:r>
        <w:rPr>
          <w:spacing w:val="3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3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ã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tụ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ã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28"/>
          <w:sz w:val="24"/>
          <w:szCs w:val="24"/>
        </w:rPr>
        <w:t xml:space="preserve"> </w:t>
      </w:r>
      <w:r>
        <w:rPr>
          <w:spacing w:val="-3"/>
          <w:w w:val="101"/>
          <w:sz w:val="24"/>
          <w:szCs w:val="24"/>
        </w:rPr>
        <w:t>Đ</w:t>
      </w:r>
      <w:r>
        <w:rPr>
          <w:spacing w:val="2"/>
          <w:w w:val="101"/>
          <w:sz w:val="24"/>
          <w:szCs w:val="24"/>
        </w:rPr>
        <w:t>ả</w:t>
      </w:r>
      <w:r>
        <w:rPr>
          <w:spacing w:val="3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ư</w:t>
      </w:r>
      <w:r>
        <w:rPr>
          <w:spacing w:val="1"/>
          <w:w w:val="101"/>
          <w:sz w:val="24"/>
          <w:szCs w:val="24"/>
        </w:rPr>
        <w:t>ớ</w:t>
      </w:r>
      <w:r>
        <w:rPr>
          <w:spacing w:val="-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2" w:line="100" w:lineRule="exact"/>
        <w:rPr>
          <w:sz w:val="11"/>
          <w:szCs w:val="11"/>
        </w:rPr>
      </w:pPr>
    </w:p>
    <w:p w:rsidR="00911058" w:rsidRDefault="00505B4B">
      <w:pPr>
        <w:spacing w:line="243" w:lineRule="auto"/>
        <w:ind w:left="113" w:right="77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4</w:t>
      </w:r>
      <w:r>
        <w:rPr>
          <w:sz w:val="24"/>
          <w:szCs w:val="24"/>
        </w:rPr>
        <w:t>.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K</w:t>
      </w:r>
      <w:r>
        <w:rPr>
          <w:spacing w:val="4"/>
          <w:sz w:val="24"/>
          <w:szCs w:val="24"/>
        </w:rPr>
        <w:t>í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pacing w:val="3"/>
          <w:sz w:val="24"/>
          <w:szCs w:val="24"/>
        </w:rPr>
        <w:t>ộn</w:t>
      </w:r>
      <w:r>
        <w:rPr>
          <w:sz w:val="24"/>
          <w:szCs w:val="24"/>
        </w:rPr>
        <w:t>g</w:t>
      </w:r>
      <w:r>
        <w:rPr>
          <w:spacing w:val="5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ư</w:t>
      </w:r>
      <w:r>
        <w:rPr>
          <w:spacing w:val="-4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7"/>
          <w:sz w:val="24"/>
          <w:szCs w:val="24"/>
        </w:rPr>
        <w:t>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5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đồn</w:t>
      </w:r>
      <w:r>
        <w:rPr>
          <w:sz w:val="24"/>
          <w:szCs w:val="24"/>
        </w:rPr>
        <w:t>g</w:t>
      </w:r>
      <w:r>
        <w:rPr>
          <w:spacing w:val="59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h </w:t>
      </w:r>
      <w:r>
        <w:rPr>
          <w:spacing w:val="3"/>
          <w:sz w:val="24"/>
          <w:szCs w:val="24"/>
        </w:rPr>
        <w:t xml:space="preserve"> k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5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ốn</w:t>
      </w:r>
      <w:r>
        <w:rPr>
          <w:sz w:val="24"/>
          <w:szCs w:val="24"/>
        </w:rPr>
        <w:t>g</w:t>
      </w:r>
      <w:r>
        <w:rPr>
          <w:spacing w:val="5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đố</w:t>
      </w:r>
      <w:r>
        <w:rPr>
          <w:sz w:val="24"/>
          <w:szCs w:val="24"/>
        </w:rPr>
        <w:t>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5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4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bộ</w:t>
      </w:r>
      <w:r>
        <w:rPr>
          <w:sz w:val="24"/>
          <w:szCs w:val="24"/>
        </w:rPr>
        <w:t>.</w:t>
      </w:r>
      <w:r>
        <w:rPr>
          <w:spacing w:val="59"/>
          <w:sz w:val="24"/>
          <w:szCs w:val="24"/>
        </w:rPr>
        <w:t xml:space="preserve"> </w:t>
      </w:r>
      <w:r>
        <w:rPr>
          <w:spacing w:val="-4"/>
          <w:w w:val="101"/>
          <w:sz w:val="24"/>
          <w:szCs w:val="24"/>
        </w:rPr>
        <w:t>L</w:t>
      </w:r>
      <w:r>
        <w:rPr>
          <w:spacing w:val="1"/>
          <w:w w:val="101"/>
          <w:sz w:val="24"/>
          <w:szCs w:val="24"/>
        </w:rPr>
        <w:t>ợ</w:t>
      </w:r>
      <w:r>
        <w:rPr>
          <w:w w:val="101"/>
          <w:sz w:val="24"/>
          <w:szCs w:val="24"/>
        </w:rPr>
        <w:t xml:space="preserve">i </w:t>
      </w:r>
      <w:r>
        <w:rPr>
          <w:spacing w:val="-2"/>
          <w:sz w:val="24"/>
          <w:szCs w:val="24"/>
        </w:rPr>
        <w:t>d</w:t>
      </w:r>
      <w:r>
        <w:rPr>
          <w:spacing w:val="3"/>
          <w:sz w:val="24"/>
          <w:szCs w:val="24"/>
        </w:rPr>
        <w:t>ụn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ử</w:t>
      </w:r>
      <w:r>
        <w:rPr>
          <w:spacing w:val="1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1"/>
          <w:sz w:val="24"/>
          <w:szCs w:val="24"/>
        </w:rPr>
        <w:t>ụ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7"/>
          <w:sz w:val="24"/>
          <w:szCs w:val="24"/>
        </w:rPr>
        <w:t>ư</w:t>
      </w:r>
      <w:r>
        <w:rPr>
          <w:spacing w:val="-4"/>
          <w:sz w:val="24"/>
          <w:szCs w:val="24"/>
        </w:rPr>
        <w:t>ơ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hôn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5"/>
          <w:sz w:val="24"/>
          <w:szCs w:val="24"/>
        </w:rPr>
        <w:t>i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m</w:t>
      </w:r>
      <w:r>
        <w:rPr>
          <w:spacing w:val="-7"/>
          <w:sz w:val="24"/>
          <w:szCs w:val="24"/>
        </w:rPr>
        <w:t>ạ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xã</w:t>
      </w:r>
      <w:r>
        <w:rPr>
          <w:spacing w:val="2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h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ó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pacing w:val="-2"/>
          <w:sz w:val="24"/>
          <w:szCs w:val="24"/>
        </w:rPr>
        <w:t>ấ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</w:t>
      </w:r>
      <w:r>
        <w:rPr>
          <w:spacing w:val="8"/>
          <w:sz w:val="24"/>
          <w:szCs w:val="24"/>
        </w:rPr>
        <w:t>ô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nh</w:t>
      </w:r>
      <w:r>
        <w:rPr>
          <w:spacing w:val="3"/>
          <w:w w:val="101"/>
          <w:sz w:val="24"/>
          <w:szCs w:val="24"/>
        </w:rPr>
        <w:t>ọ</w:t>
      </w:r>
      <w:r>
        <w:rPr>
          <w:w w:val="101"/>
          <w:sz w:val="24"/>
          <w:szCs w:val="24"/>
        </w:rPr>
        <w:t xml:space="preserve">,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ạ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2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ò</w:t>
      </w:r>
      <w:r>
        <w:rPr>
          <w:spacing w:val="2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pacing w:val="-2"/>
          <w:sz w:val="24"/>
          <w:szCs w:val="24"/>
        </w:rPr>
        <w:t>ã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2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rẽ</w:t>
      </w:r>
      <w:r>
        <w:rPr>
          <w:spacing w:val="2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2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ờ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o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7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ộ</w:t>
      </w:r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đ</w:t>
      </w:r>
      <w:r>
        <w:rPr>
          <w:spacing w:val="-7"/>
          <w:w w:val="101"/>
          <w:sz w:val="24"/>
          <w:szCs w:val="24"/>
        </w:rPr>
        <w:t>ả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d</w:t>
      </w:r>
      <w:r>
        <w:rPr>
          <w:spacing w:val="-7"/>
          <w:w w:val="101"/>
          <w:sz w:val="24"/>
          <w:szCs w:val="24"/>
        </w:rPr>
        <w:t>â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spacing w:line="244" w:lineRule="auto"/>
        <w:ind w:left="113" w:right="76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5</w:t>
      </w:r>
      <w:r>
        <w:rPr>
          <w:sz w:val="24"/>
          <w:szCs w:val="24"/>
        </w:rPr>
        <w:t>.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trò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ã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t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đố</w:t>
      </w:r>
      <w:r>
        <w:rPr>
          <w:sz w:val="24"/>
          <w:szCs w:val="24"/>
        </w:rPr>
        <w:t>i,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8"/>
          <w:sz w:val="24"/>
          <w:szCs w:val="24"/>
        </w:rPr>
        <w:t>ọ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2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w w:val="101"/>
          <w:sz w:val="24"/>
          <w:szCs w:val="24"/>
        </w:rPr>
        <w:t>l</w:t>
      </w:r>
      <w:r>
        <w:rPr>
          <w:spacing w:val="-2"/>
          <w:w w:val="101"/>
          <w:sz w:val="24"/>
          <w:szCs w:val="24"/>
        </w:rPr>
        <w:t>ư</w:t>
      </w:r>
      <w:r>
        <w:rPr>
          <w:spacing w:val="1"/>
          <w:w w:val="101"/>
          <w:sz w:val="24"/>
          <w:szCs w:val="24"/>
        </w:rPr>
        <w:t>ợ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ũ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ng</w:t>
      </w:r>
      <w:r>
        <w:rPr>
          <w:sz w:val="24"/>
          <w:szCs w:val="24"/>
        </w:rPr>
        <w:t>;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đ</w:t>
      </w:r>
      <w:r>
        <w:rPr>
          <w:spacing w:val="8"/>
          <w:sz w:val="24"/>
          <w:szCs w:val="24"/>
        </w:rPr>
        <w:t>ò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“</w:t>
      </w:r>
      <w:r>
        <w:rPr>
          <w:spacing w:val="3"/>
          <w:sz w:val="24"/>
          <w:szCs w:val="24"/>
        </w:rPr>
        <w:t>ph</w:t>
      </w:r>
      <w:r>
        <w:rPr>
          <w:sz w:val="24"/>
          <w:szCs w:val="24"/>
        </w:rPr>
        <w:t>i</w:t>
      </w:r>
      <w:r>
        <w:rPr>
          <w:spacing w:val="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trị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ho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”</w:t>
      </w:r>
      <w:r>
        <w:rPr>
          <w:spacing w:val="1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8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;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c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đư</w:t>
      </w:r>
      <w:r>
        <w:rPr>
          <w:spacing w:val="1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quố</w:t>
      </w:r>
      <w:r>
        <w:rPr>
          <w:sz w:val="24"/>
          <w:szCs w:val="24"/>
        </w:rPr>
        <w:t>c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ph</w:t>
      </w:r>
      <w:r>
        <w:rPr>
          <w:spacing w:val="3"/>
          <w:sz w:val="24"/>
          <w:szCs w:val="24"/>
        </w:rPr>
        <w:t>òn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o</w:t>
      </w:r>
      <w:r>
        <w:rPr>
          <w:spacing w:val="-2"/>
          <w:w w:val="101"/>
          <w:sz w:val="24"/>
          <w:szCs w:val="24"/>
        </w:rPr>
        <w:t>à</w:t>
      </w:r>
      <w:r>
        <w:rPr>
          <w:w w:val="101"/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;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ia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ẽ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;</w:t>
      </w:r>
      <w:r>
        <w:rPr>
          <w:spacing w:val="10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ia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rẽ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đ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 xml:space="preserve">i </w:t>
      </w:r>
      <w:r>
        <w:rPr>
          <w:spacing w:val="4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w w:val="101"/>
          <w:sz w:val="24"/>
          <w:szCs w:val="24"/>
        </w:rPr>
        <w:t>c</w:t>
      </w:r>
      <w:r>
        <w:rPr>
          <w:spacing w:val="-1"/>
          <w:w w:val="101"/>
          <w:sz w:val="24"/>
          <w:szCs w:val="24"/>
        </w:rPr>
        <w:t>ô</w:t>
      </w:r>
      <w:r>
        <w:rPr>
          <w:spacing w:val="3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-2"/>
          <w:w w:val="101"/>
          <w:sz w:val="24"/>
          <w:szCs w:val="24"/>
        </w:rPr>
        <w:t>a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2" w:line="100" w:lineRule="exact"/>
        <w:rPr>
          <w:sz w:val="11"/>
          <w:szCs w:val="11"/>
        </w:rPr>
      </w:pPr>
    </w:p>
    <w:p w:rsidR="00911058" w:rsidRDefault="00505B4B">
      <w:pPr>
        <w:ind w:left="113" w:right="80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6</w:t>
      </w:r>
      <w:r>
        <w:rPr>
          <w:sz w:val="24"/>
          <w:szCs w:val="24"/>
        </w:rPr>
        <w:t>.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M</w:t>
      </w:r>
      <w:r>
        <w:rPr>
          <w:spacing w:val="3"/>
          <w:sz w:val="24"/>
          <w:szCs w:val="24"/>
        </w:rPr>
        <w:t>ó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ố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cấ</w:t>
      </w:r>
      <w:r>
        <w:rPr>
          <w:sz w:val="24"/>
          <w:szCs w:val="24"/>
        </w:rPr>
        <w:t>u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ù</w:t>
      </w:r>
      <w:r>
        <w:rPr>
          <w:spacing w:val="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đ</w:t>
      </w:r>
      <w:r>
        <w:rPr>
          <w:sz w:val="24"/>
          <w:szCs w:val="24"/>
        </w:rPr>
        <w:t>ị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ộ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ph</w:t>
      </w:r>
      <w:r>
        <w:rPr>
          <w:spacing w:val="-2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ử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 xml:space="preserve">ơ </w:t>
      </w:r>
      <w:r>
        <w:rPr>
          <w:spacing w:val="4"/>
          <w:sz w:val="24"/>
          <w:szCs w:val="24"/>
        </w:rPr>
        <w:t>h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i,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m</w:t>
      </w:r>
      <w:r>
        <w:rPr>
          <w:spacing w:val="-2"/>
          <w:w w:val="101"/>
          <w:sz w:val="24"/>
          <w:szCs w:val="24"/>
        </w:rPr>
        <w:t>ã</w:t>
      </w:r>
      <w:r>
        <w:rPr>
          <w:w w:val="101"/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ị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8"/>
          <w:sz w:val="24"/>
          <w:szCs w:val="24"/>
        </w:rPr>
        <w:t>u</w:t>
      </w:r>
      <w:r>
        <w:rPr>
          <w:spacing w:val="-16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z w:val="24"/>
          <w:szCs w:val="24"/>
        </w:rPr>
        <w:t xml:space="preserve">á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ậ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;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độ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1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2"/>
          <w:sz w:val="24"/>
          <w:szCs w:val="24"/>
        </w:rPr>
        <w:t>ức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4"/>
          <w:sz w:val="24"/>
          <w:szCs w:val="24"/>
        </w:rPr>
        <w:t>ợ</w:t>
      </w:r>
      <w:r>
        <w:rPr>
          <w:sz w:val="24"/>
          <w:szCs w:val="24"/>
        </w:rPr>
        <w:t>p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3"/>
          <w:sz w:val="24"/>
          <w:szCs w:val="24"/>
        </w:rPr>
        <w:t>ư</w:t>
      </w:r>
      <w:r>
        <w:rPr>
          <w:spacing w:val="-4"/>
          <w:sz w:val="24"/>
          <w:szCs w:val="24"/>
        </w:rPr>
        <w:t>ợ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w w:val="101"/>
          <w:sz w:val="24"/>
          <w:szCs w:val="24"/>
        </w:rPr>
        <w:t xml:space="preserve">ể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á</w:t>
      </w:r>
      <w:r>
        <w:rPr>
          <w:spacing w:val="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ư</w:t>
      </w:r>
      <w:r>
        <w:rPr>
          <w:spacing w:val="1"/>
          <w:w w:val="101"/>
          <w:sz w:val="24"/>
          <w:szCs w:val="24"/>
        </w:rPr>
        <w:t>ớ</w:t>
      </w:r>
      <w:r>
        <w:rPr>
          <w:spacing w:val="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line="120" w:lineRule="exact"/>
        <w:rPr>
          <w:sz w:val="12"/>
          <w:szCs w:val="12"/>
        </w:rPr>
      </w:pPr>
    </w:p>
    <w:p w:rsidR="00911058" w:rsidRDefault="00505B4B">
      <w:pPr>
        <w:ind w:left="113" w:right="80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7</w:t>
      </w:r>
      <w:r>
        <w:rPr>
          <w:sz w:val="24"/>
          <w:szCs w:val="24"/>
        </w:rPr>
        <w:t>.</w:t>
      </w:r>
      <w:r>
        <w:rPr>
          <w:spacing w:val="2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Đ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a</w:t>
      </w:r>
      <w:r>
        <w:rPr>
          <w:spacing w:val="2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hôn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in</w:t>
      </w:r>
      <w:r>
        <w:rPr>
          <w:spacing w:val="2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ệ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x</w:t>
      </w:r>
      <w:r>
        <w:rPr>
          <w:spacing w:val="13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c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đư</w:t>
      </w:r>
      <w:r>
        <w:rPr>
          <w:spacing w:val="-4"/>
          <w:sz w:val="24"/>
          <w:szCs w:val="24"/>
        </w:rPr>
        <w:t>ờ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i,</w:t>
      </w:r>
      <w:r>
        <w:rPr>
          <w:spacing w:val="2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2"/>
          <w:sz w:val="24"/>
          <w:szCs w:val="24"/>
        </w:rPr>
        <w:t>á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n</w:t>
      </w:r>
      <w:r>
        <w:rPr>
          <w:spacing w:val="-6"/>
          <w:sz w:val="24"/>
          <w:szCs w:val="24"/>
        </w:rPr>
        <w:t>g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2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2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1"/>
          <w:sz w:val="24"/>
          <w:szCs w:val="24"/>
        </w:rPr>
        <w:t xml:space="preserve"> </w:t>
      </w:r>
      <w:r>
        <w:rPr>
          <w:spacing w:val="-3"/>
          <w:w w:val="101"/>
          <w:sz w:val="24"/>
          <w:szCs w:val="24"/>
        </w:rPr>
        <w:t>N</w:t>
      </w:r>
      <w:r>
        <w:rPr>
          <w:spacing w:val="3"/>
          <w:w w:val="101"/>
          <w:sz w:val="24"/>
          <w:szCs w:val="24"/>
        </w:rPr>
        <w:t>h</w:t>
      </w:r>
      <w:r>
        <w:rPr>
          <w:w w:val="101"/>
          <w:sz w:val="24"/>
          <w:szCs w:val="24"/>
        </w:rPr>
        <w:t xml:space="preserve">à </w:t>
      </w:r>
      <w:r>
        <w:rPr>
          <w:spacing w:val="-1"/>
          <w:sz w:val="24"/>
          <w:szCs w:val="24"/>
        </w:rPr>
        <w:t>n</w:t>
      </w:r>
      <w:r>
        <w:rPr>
          <w:spacing w:val="2"/>
          <w:sz w:val="24"/>
          <w:szCs w:val="24"/>
        </w:rPr>
        <w:t>ư</w:t>
      </w:r>
      <w:r>
        <w:rPr>
          <w:spacing w:val="6"/>
          <w:sz w:val="24"/>
          <w:szCs w:val="24"/>
        </w:rPr>
        <w:t>ớ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;</w:t>
      </w:r>
      <w:r>
        <w:rPr>
          <w:spacing w:val="3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ô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5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ph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2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mộ</w:t>
      </w:r>
      <w:r>
        <w:rPr>
          <w:sz w:val="24"/>
          <w:szCs w:val="24"/>
        </w:rPr>
        <w:t>t</w:t>
      </w:r>
      <w:r>
        <w:rPr>
          <w:spacing w:val="3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ề</w:t>
      </w:r>
      <w:r>
        <w:rPr>
          <w:sz w:val="24"/>
          <w:szCs w:val="24"/>
        </w:rPr>
        <w:t>u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ì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-2"/>
          <w:sz w:val="24"/>
          <w:szCs w:val="24"/>
        </w:rPr>
        <w:t>u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c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,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7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14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3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>i</w:t>
      </w:r>
      <w:r>
        <w:rPr>
          <w:spacing w:val="2"/>
          <w:w w:val="101"/>
          <w:sz w:val="24"/>
          <w:szCs w:val="24"/>
        </w:rPr>
        <w:t>ữ</w:t>
      </w:r>
      <w:r>
        <w:rPr>
          <w:w w:val="101"/>
          <w:sz w:val="24"/>
          <w:szCs w:val="24"/>
        </w:rPr>
        <w:t xml:space="preserve">a </w:t>
      </w:r>
      <w:r>
        <w:rPr>
          <w:spacing w:val="-3"/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ệ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Na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n</w:t>
      </w:r>
      <w:r>
        <w:rPr>
          <w:spacing w:val="7"/>
          <w:w w:val="101"/>
          <w:sz w:val="24"/>
          <w:szCs w:val="24"/>
        </w:rPr>
        <w:t>ư</w:t>
      </w:r>
      <w:r>
        <w:rPr>
          <w:spacing w:val="1"/>
          <w:w w:val="101"/>
          <w:sz w:val="24"/>
          <w:szCs w:val="24"/>
        </w:rPr>
        <w:t>ớ</w:t>
      </w:r>
      <w:r>
        <w:rPr>
          <w:spacing w:val="-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line="120" w:lineRule="exact"/>
        <w:rPr>
          <w:sz w:val="12"/>
          <w:szCs w:val="12"/>
        </w:rPr>
      </w:pPr>
    </w:p>
    <w:p w:rsidR="00911058" w:rsidRDefault="00505B4B">
      <w:pPr>
        <w:spacing w:line="243" w:lineRule="auto"/>
        <w:ind w:left="113" w:right="80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8</w:t>
      </w:r>
      <w:r>
        <w:rPr>
          <w:sz w:val="24"/>
          <w:szCs w:val="24"/>
        </w:rPr>
        <w:t>.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ò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ã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ạ</w:t>
      </w:r>
      <w:r>
        <w:rPr>
          <w:sz w:val="24"/>
          <w:szCs w:val="24"/>
        </w:rPr>
        <w:t>o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2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đố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2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5"/>
          <w:sz w:val="24"/>
          <w:szCs w:val="24"/>
        </w:rPr>
        <w:t>í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7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ọ</w:t>
      </w:r>
      <w:r>
        <w:rPr>
          <w:spacing w:val="2"/>
          <w:sz w:val="24"/>
          <w:szCs w:val="24"/>
        </w:rPr>
        <w:t>c</w:t>
      </w:r>
      <w:r>
        <w:rPr>
          <w:spacing w:val="-4"/>
          <w:sz w:val="24"/>
          <w:szCs w:val="24"/>
        </w:rPr>
        <w:t>-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u</w:t>
      </w:r>
      <w:r>
        <w:rPr>
          <w:spacing w:val="2"/>
          <w:sz w:val="24"/>
          <w:szCs w:val="24"/>
        </w:rPr>
        <w:t>ậ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.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đ</w:t>
      </w:r>
      <w:r>
        <w:rPr>
          <w:spacing w:val="-1"/>
          <w:w w:val="101"/>
          <w:sz w:val="24"/>
          <w:szCs w:val="24"/>
        </w:rPr>
        <w:t>ộ</w:t>
      </w:r>
      <w:r>
        <w:rPr>
          <w:spacing w:val="3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 xml:space="preserve">,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ô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pacing w:val="-7"/>
          <w:sz w:val="24"/>
          <w:szCs w:val="24"/>
        </w:rPr>
        <w:t>é</w:t>
      </w:r>
      <w:r>
        <w:rPr>
          <w:spacing w:val="8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i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ư</w:t>
      </w:r>
      <w:r>
        <w:rPr>
          <w:spacing w:val="2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kh</w:t>
      </w:r>
      <w:r>
        <w:rPr>
          <w:spacing w:val="3"/>
          <w:sz w:val="24"/>
          <w:szCs w:val="24"/>
        </w:rPr>
        <w:t>ôn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2"/>
          <w:sz w:val="24"/>
          <w:szCs w:val="24"/>
        </w:rPr>
        <w:t>ư</w:t>
      </w:r>
      <w:r>
        <w:rPr>
          <w:spacing w:val="1"/>
          <w:sz w:val="24"/>
          <w:szCs w:val="24"/>
        </w:rPr>
        <w:t>ờ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>ố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8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;</w:t>
      </w:r>
      <w:r>
        <w:rPr>
          <w:spacing w:val="2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ổ</w:t>
      </w:r>
      <w:r>
        <w:rPr>
          <w:spacing w:val="2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8"/>
          <w:sz w:val="24"/>
          <w:szCs w:val="24"/>
        </w:rPr>
        <w:t>ú</w:t>
      </w:r>
      <w:r>
        <w:rPr>
          <w:sz w:val="24"/>
          <w:szCs w:val="24"/>
        </w:rPr>
        <w:t>y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ể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,</w:t>
      </w:r>
      <w:r>
        <w:rPr>
          <w:spacing w:val="2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26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-2"/>
          <w:w w:val="101"/>
          <w:sz w:val="24"/>
          <w:szCs w:val="24"/>
        </w:rPr>
        <w:t>ư</w:t>
      </w:r>
      <w:r>
        <w:rPr>
          <w:spacing w:val="-4"/>
          <w:w w:val="101"/>
          <w:sz w:val="24"/>
          <w:szCs w:val="24"/>
        </w:rPr>
        <w:t>ở</w:t>
      </w:r>
      <w:r>
        <w:rPr>
          <w:spacing w:val="8"/>
          <w:w w:val="101"/>
          <w:sz w:val="24"/>
          <w:szCs w:val="24"/>
        </w:rPr>
        <w:t>n</w:t>
      </w:r>
      <w:r>
        <w:rPr>
          <w:w w:val="101"/>
          <w:sz w:val="24"/>
          <w:szCs w:val="24"/>
        </w:rPr>
        <w:t xml:space="preserve">g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ủ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đ</w:t>
      </w:r>
      <w:r>
        <w:rPr>
          <w:spacing w:val="3"/>
          <w:sz w:val="24"/>
          <w:szCs w:val="24"/>
        </w:rPr>
        <w:t>o</w:t>
      </w:r>
      <w:r>
        <w:rPr>
          <w:spacing w:val="2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;</w:t>
      </w:r>
      <w:r>
        <w:rPr>
          <w:spacing w:val="2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hổ</w:t>
      </w:r>
      <w:r>
        <w:rPr>
          <w:sz w:val="24"/>
          <w:szCs w:val="24"/>
        </w:rPr>
        <w:t>i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ồ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2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xã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h</w:t>
      </w:r>
      <w:r>
        <w:rPr>
          <w:spacing w:val="3"/>
          <w:sz w:val="24"/>
          <w:szCs w:val="24"/>
        </w:rPr>
        <w:t>ộ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7"/>
          <w:sz w:val="24"/>
          <w:szCs w:val="24"/>
        </w:rPr>
        <w:t>á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qu</w:t>
      </w:r>
      <w:r>
        <w:rPr>
          <w:spacing w:val="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b</w:t>
      </w:r>
      <w:r>
        <w:rPr>
          <w:sz w:val="24"/>
          <w:szCs w:val="24"/>
        </w:rPr>
        <w:t>á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nh</w:t>
      </w:r>
      <w:r>
        <w:rPr>
          <w:spacing w:val="-2"/>
          <w:sz w:val="24"/>
          <w:szCs w:val="24"/>
        </w:rPr>
        <w:t>ữ</w:t>
      </w:r>
      <w:r>
        <w:rPr>
          <w:spacing w:val="8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8"/>
          <w:sz w:val="24"/>
          <w:szCs w:val="24"/>
        </w:rPr>
        <w:t>h</w:t>
      </w:r>
      <w:r>
        <w:rPr>
          <w:spacing w:val="-2"/>
          <w:sz w:val="24"/>
          <w:szCs w:val="24"/>
        </w:rPr>
        <w:t>ẩ</w:t>
      </w:r>
      <w:r>
        <w:rPr>
          <w:sz w:val="24"/>
          <w:szCs w:val="24"/>
        </w:rPr>
        <w:t>m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w w:val="101"/>
          <w:sz w:val="24"/>
          <w:szCs w:val="24"/>
        </w:rPr>
        <w:t>v</w:t>
      </w:r>
      <w:r>
        <w:rPr>
          <w:spacing w:val="-2"/>
          <w:w w:val="101"/>
          <w:sz w:val="24"/>
          <w:szCs w:val="24"/>
        </w:rPr>
        <w:t>ă</w:t>
      </w:r>
      <w:r>
        <w:rPr>
          <w:w w:val="101"/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h</w:t>
      </w:r>
      <w:r>
        <w:rPr>
          <w:spacing w:val="8"/>
          <w:sz w:val="24"/>
          <w:szCs w:val="24"/>
        </w:rPr>
        <w:t>o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n</w:t>
      </w:r>
      <w:r>
        <w:rPr>
          <w:spacing w:val="-1"/>
          <w:sz w:val="24"/>
          <w:szCs w:val="24"/>
        </w:rPr>
        <w:t>g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ệ t</w:t>
      </w:r>
      <w:r>
        <w:rPr>
          <w:spacing w:val="-1"/>
          <w:sz w:val="24"/>
          <w:szCs w:val="24"/>
        </w:rPr>
        <w:t>h</w:t>
      </w:r>
      <w:r>
        <w:rPr>
          <w:spacing w:val="3"/>
          <w:sz w:val="24"/>
          <w:szCs w:val="24"/>
        </w:rPr>
        <w:t>u</w:t>
      </w:r>
      <w:r>
        <w:rPr>
          <w:spacing w:val="2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ệ</w:t>
      </w:r>
      <w:r>
        <w:rPr>
          <w:spacing w:val="-7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ạc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ó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2"/>
          <w:sz w:val="24"/>
          <w:szCs w:val="24"/>
        </w:rPr>
        <w:t>é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>ị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2"/>
          <w:sz w:val="24"/>
          <w:szCs w:val="24"/>
        </w:rPr>
        <w:t>ử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ạ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tín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w w:val="101"/>
          <w:sz w:val="24"/>
          <w:szCs w:val="24"/>
        </w:rPr>
        <w:t>Đ</w:t>
      </w:r>
      <w:r>
        <w:rPr>
          <w:spacing w:val="-7"/>
          <w:w w:val="101"/>
          <w:sz w:val="24"/>
          <w:szCs w:val="24"/>
        </w:rPr>
        <w:t>ả</w:t>
      </w:r>
      <w:r>
        <w:rPr>
          <w:spacing w:val="8"/>
          <w:w w:val="101"/>
          <w:sz w:val="24"/>
          <w:szCs w:val="24"/>
        </w:rPr>
        <w:t>n</w:t>
      </w:r>
      <w:r>
        <w:rPr>
          <w:spacing w:val="-1"/>
          <w:w w:val="101"/>
          <w:sz w:val="24"/>
          <w:szCs w:val="24"/>
        </w:rPr>
        <w:t>g</w:t>
      </w:r>
      <w:r>
        <w:rPr>
          <w:w w:val="101"/>
          <w:sz w:val="24"/>
          <w:szCs w:val="24"/>
        </w:rPr>
        <w:t>.</w:t>
      </w:r>
    </w:p>
    <w:p w:rsidR="00911058" w:rsidRDefault="00911058">
      <w:pPr>
        <w:spacing w:before="8" w:line="100" w:lineRule="exact"/>
        <w:rPr>
          <w:sz w:val="11"/>
          <w:szCs w:val="11"/>
        </w:rPr>
      </w:pPr>
    </w:p>
    <w:p w:rsidR="00911058" w:rsidRDefault="00505B4B">
      <w:pPr>
        <w:ind w:left="113" w:right="81" w:firstLine="5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9</w:t>
      </w:r>
      <w:r>
        <w:rPr>
          <w:sz w:val="24"/>
          <w:szCs w:val="24"/>
        </w:rPr>
        <w:t>.</w:t>
      </w:r>
      <w:r>
        <w:rPr>
          <w:spacing w:val="1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z w:val="24"/>
          <w:szCs w:val="24"/>
        </w:rPr>
        <w:t>ư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ư</w:t>
      </w:r>
      <w:r>
        <w:rPr>
          <w:spacing w:val="1"/>
          <w:sz w:val="24"/>
          <w:szCs w:val="24"/>
        </w:rPr>
        <w:t>ở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d</w:t>
      </w:r>
      <w:r>
        <w:rPr>
          <w:spacing w:val="-7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h</w:t>
      </w:r>
      <w:r>
        <w:rPr>
          <w:spacing w:val="-7"/>
          <w:sz w:val="24"/>
          <w:szCs w:val="24"/>
        </w:rPr>
        <w:t>ẹ</w:t>
      </w:r>
      <w:r>
        <w:rPr>
          <w:sz w:val="24"/>
          <w:szCs w:val="24"/>
        </w:rPr>
        <w:t>p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ò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ô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7"/>
          <w:sz w:val="24"/>
          <w:szCs w:val="24"/>
        </w:rPr>
        <w:t>ự</w:t>
      </w:r>
      <w:r>
        <w:rPr>
          <w:sz w:val="24"/>
          <w:szCs w:val="24"/>
        </w:rPr>
        <w:t xml:space="preserve">c </w:t>
      </w:r>
      <w:r>
        <w:rPr>
          <w:spacing w:val="3"/>
          <w:sz w:val="24"/>
          <w:szCs w:val="24"/>
        </w:rPr>
        <w:t>đo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.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ụ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-2"/>
          <w:sz w:val="24"/>
          <w:szCs w:val="24"/>
        </w:rPr>
        <w:t>ấ</w:t>
      </w:r>
      <w:r>
        <w:rPr>
          <w:sz w:val="24"/>
          <w:szCs w:val="24"/>
        </w:rPr>
        <w:t>n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ề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“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c</w:t>
      </w:r>
      <w:r>
        <w:rPr>
          <w:spacing w:val="3"/>
          <w:sz w:val="24"/>
          <w:szCs w:val="24"/>
        </w:rPr>
        <w:t>hủ</w:t>
      </w:r>
      <w:r>
        <w:rPr>
          <w:spacing w:val="2"/>
          <w:sz w:val="24"/>
          <w:szCs w:val="24"/>
        </w:rPr>
        <w:t>”</w:t>
      </w:r>
      <w:r>
        <w:rPr>
          <w:sz w:val="24"/>
          <w:szCs w:val="24"/>
        </w:rPr>
        <w:t>,</w:t>
      </w:r>
      <w:r>
        <w:rPr>
          <w:spacing w:val="15"/>
          <w:sz w:val="24"/>
          <w:szCs w:val="24"/>
        </w:rPr>
        <w:t xml:space="preserve"> </w:t>
      </w:r>
      <w:r>
        <w:rPr>
          <w:spacing w:val="-7"/>
          <w:w w:val="101"/>
          <w:sz w:val="24"/>
          <w:szCs w:val="24"/>
        </w:rPr>
        <w:t>“</w:t>
      </w:r>
      <w:r>
        <w:rPr>
          <w:spacing w:val="3"/>
          <w:w w:val="101"/>
          <w:sz w:val="24"/>
          <w:szCs w:val="24"/>
        </w:rPr>
        <w:t>nh</w:t>
      </w:r>
      <w:r>
        <w:rPr>
          <w:spacing w:val="-2"/>
          <w:w w:val="101"/>
          <w:sz w:val="24"/>
          <w:szCs w:val="24"/>
        </w:rPr>
        <w:t>â</w:t>
      </w:r>
      <w:r>
        <w:rPr>
          <w:w w:val="101"/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q</w:t>
      </w:r>
      <w:r>
        <w:rPr>
          <w:spacing w:val="8"/>
          <w:sz w:val="24"/>
          <w:szCs w:val="24"/>
        </w:rPr>
        <w:t>u</w:t>
      </w:r>
      <w:r>
        <w:rPr>
          <w:spacing w:val="-11"/>
          <w:sz w:val="24"/>
          <w:szCs w:val="24"/>
        </w:rPr>
        <w:t>y</w:t>
      </w:r>
      <w:r>
        <w:rPr>
          <w:spacing w:val="2"/>
          <w:sz w:val="24"/>
          <w:szCs w:val="24"/>
        </w:rPr>
        <w:t>ề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”</w:t>
      </w:r>
      <w:r>
        <w:rPr>
          <w:sz w:val="24"/>
          <w:szCs w:val="24"/>
        </w:rPr>
        <w:t>,</w:t>
      </w:r>
      <w:r>
        <w:rPr>
          <w:spacing w:val="3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ộ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ô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2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7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ia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rẽ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nộ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bộ</w:t>
      </w:r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rẽ</w:t>
      </w:r>
      <w:r>
        <w:rPr>
          <w:spacing w:val="2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ữ</w:t>
      </w:r>
      <w:r>
        <w:rPr>
          <w:sz w:val="24"/>
          <w:szCs w:val="24"/>
        </w:rPr>
        <w:t>a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8"/>
          <w:sz w:val="24"/>
          <w:szCs w:val="24"/>
        </w:rPr>
        <w:t>ộ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2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ữ</w:t>
      </w:r>
      <w:r>
        <w:rPr>
          <w:sz w:val="24"/>
          <w:szCs w:val="24"/>
        </w:rPr>
        <w:t>a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22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t</w:t>
      </w:r>
      <w:r>
        <w:rPr>
          <w:spacing w:val="3"/>
          <w:w w:val="101"/>
          <w:sz w:val="24"/>
          <w:szCs w:val="24"/>
        </w:rPr>
        <w:t>ô</w:t>
      </w:r>
      <w:r>
        <w:rPr>
          <w:w w:val="101"/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á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ữ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ô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á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pacing w:val="-6"/>
          <w:sz w:val="24"/>
          <w:szCs w:val="24"/>
        </w:rPr>
        <w:t>i</w:t>
      </w:r>
      <w:r>
        <w:rPr>
          <w:spacing w:val="2"/>
          <w:sz w:val="24"/>
          <w:szCs w:val="24"/>
        </w:rPr>
        <w:t>ữ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3"/>
          <w:sz w:val="24"/>
          <w:szCs w:val="24"/>
        </w:rPr>
        <w:t>ộ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</w:t>
      </w:r>
      <w:r>
        <w:rPr>
          <w:spacing w:val="-1"/>
          <w:sz w:val="24"/>
          <w:szCs w:val="24"/>
        </w:rPr>
        <w:t>ô</w:t>
      </w:r>
      <w:r>
        <w:rPr>
          <w:sz w:val="24"/>
          <w:szCs w:val="24"/>
        </w:rPr>
        <w:t>n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á</w:t>
      </w:r>
      <w:r>
        <w:rPr>
          <w:sz w:val="24"/>
          <w:szCs w:val="24"/>
        </w:rPr>
        <w:t>o</w:t>
      </w:r>
      <w:r>
        <w:rPr>
          <w:spacing w:val="1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ả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</w:t>
      </w:r>
      <w:r>
        <w:rPr>
          <w:spacing w:val="8"/>
          <w:sz w:val="24"/>
          <w:szCs w:val="24"/>
        </w:rPr>
        <w:t>h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w w:val="101"/>
          <w:sz w:val="24"/>
          <w:szCs w:val="24"/>
        </w:rPr>
        <w:t>n</w:t>
      </w:r>
      <w:r>
        <w:rPr>
          <w:spacing w:val="-2"/>
          <w:w w:val="101"/>
          <w:sz w:val="24"/>
          <w:szCs w:val="24"/>
        </w:rPr>
        <w:t>ư</w:t>
      </w:r>
      <w:r>
        <w:rPr>
          <w:spacing w:val="1"/>
          <w:w w:val="101"/>
          <w:sz w:val="24"/>
          <w:szCs w:val="24"/>
        </w:rPr>
        <w:t>ớ</w:t>
      </w:r>
      <w:r>
        <w:rPr>
          <w:spacing w:val="2"/>
          <w:w w:val="101"/>
          <w:sz w:val="24"/>
          <w:szCs w:val="24"/>
        </w:rPr>
        <w:t>c</w:t>
      </w:r>
      <w:r>
        <w:rPr>
          <w:w w:val="101"/>
          <w:sz w:val="24"/>
          <w:szCs w:val="24"/>
        </w:rPr>
        <w:t>.</w:t>
      </w:r>
    </w:p>
    <w:sectPr w:rsidR="00911058">
      <w:footerReference w:type="default" r:id="rId8"/>
      <w:pgSz w:w="12240" w:h="15840"/>
      <w:pgMar w:top="740" w:right="1220" w:bottom="280" w:left="1620" w:header="0" w:footer="428" w:gutter="0"/>
      <w:pgNumType w:start="1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B4B" w:rsidRDefault="00505B4B">
      <w:r>
        <w:separator/>
      </w:r>
    </w:p>
  </w:endnote>
  <w:endnote w:type="continuationSeparator" w:id="0">
    <w:p w:rsidR="00505B4B" w:rsidRDefault="00505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058" w:rsidRDefault="00A11E32">
    <w:pPr>
      <w:spacing w:line="140" w:lineRule="exact"/>
      <w:rPr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6826250</wp:posOffset>
              </wp:positionH>
              <wp:positionV relativeFrom="page">
                <wp:posOffset>9646920</wp:posOffset>
              </wp:positionV>
              <wp:extent cx="116840" cy="157480"/>
              <wp:effectExtent l="0" t="0" r="63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840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11058" w:rsidRDefault="00505B4B">
                          <w:pPr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11E32">
                            <w:rPr>
                              <w:noProof/>
                              <w:w w:val="103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37.5pt;margin-top:759.6pt;width:9.2pt;height:12.4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" filled="f" stroked="f">
              <v:textbox inset="0,0,0,0">
                <w:txbxContent>
                  <w:p w:rsidR="00911058" w:rsidRDefault="00505B4B">
                    <w:pPr>
                      <w:ind w:left="40"/>
                    </w:pPr>
                    <w:r>
                      <w:fldChar w:fldCharType="begin"/>
                    </w:r>
                    <w:r>
                      <w:rPr>
                        <w:w w:val="10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11E32">
                      <w:rPr>
                        <w:noProof/>
                        <w:w w:val="103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058" w:rsidRDefault="00A11E32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6762750</wp:posOffset>
              </wp:positionH>
              <wp:positionV relativeFrom="page">
                <wp:posOffset>9646920</wp:posOffset>
              </wp:positionV>
              <wp:extent cx="180340" cy="157480"/>
              <wp:effectExtent l="0" t="0" r="63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11058" w:rsidRDefault="00505B4B">
                          <w:pPr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11E32">
                            <w:rPr>
                              <w:noProof/>
                              <w:w w:val="103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fldChar w:fldCharType="begin"/>
                          </w:r>
                          <w:r>
                            <w:rPr>
                              <w:w w:val="10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11E32">
                            <w:rPr>
                              <w:noProof/>
                              <w:w w:val="103"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32.5pt;margin-top:759.6pt;width:14.2pt;height:12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" filled="f" stroked="f">
              <v:textbox inset="0,0,0,0">
                <w:txbxContent>
                  <w:p w:rsidR="00911058" w:rsidRDefault="00505B4B">
                    <w:pPr>
                      <w:ind w:left="40"/>
                    </w:pPr>
                    <w:r>
                      <w:fldChar w:fldCharType="begin"/>
                    </w:r>
                    <w:r>
                      <w:rPr>
                        <w:w w:val="10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11E32">
                      <w:rPr>
                        <w:noProof/>
                        <w:w w:val="103"/>
                      </w:rPr>
                      <w:t>10</w:t>
                    </w:r>
                    <w:r>
                      <w:fldChar w:fldCharType="end"/>
                    </w:r>
                    <w:r>
                      <w:fldChar w:fldCharType="begin"/>
                    </w:r>
                    <w:r>
                      <w:rPr>
                        <w:w w:val="10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11E32">
                      <w:rPr>
                        <w:noProof/>
                        <w:w w:val="103"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B4B" w:rsidRDefault="00505B4B">
      <w:r>
        <w:separator/>
      </w:r>
    </w:p>
  </w:footnote>
  <w:footnote w:type="continuationSeparator" w:id="0">
    <w:p w:rsidR="00505B4B" w:rsidRDefault="00505B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F954DF"/>
    <w:multiLevelType w:val="multilevel"/>
    <w:tmpl w:val="694E43F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058"/>
    <w:rsid w:val="00505B4B"/>
    <w:rsid w:val="00832888"/>
    <w:rsid w:val="00911058"/>
    <w:rsid w:val="00A1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B8FD70F-3362-4894-A495-DB632AFED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4362</Words>
  <Characters>24869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dcterms:created xsi:type="dcterms:W3CDTF">2017-02-10T01:49:00Z</dcterms:created>
  <dcterms:modified xsi:type="dcterms:W3CDTF">2017-02-10T01:49:00Z</dcterms:modified>
</cp:coreProperties>
</file>